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1459" w:leftChars="-695"/>
        <w:jc w:val="left"/>
        <w:rPr>
          <w:rFonts w:eastAsia="黑体"/>
          <w:sz w:val="32"/>
        </w:rPr>
      </w:pPr>
      <w:r>
        <w:rPr>
          <w:rFonts w:hint="eastAsia" w:eastAsia="黑体"/>
          <w:sz w:val="32"/>
        </w:rPr>
        <w:t>附件2</w:t>
      </w:r>
    </w:p>
    <w:p>
      <w:pPr>
        <w:pStyle w:val="5"/>
        <w:jc w:val="center"/>
        <w:rPr>
          <w:rFonts w:hint="eastAsia" w:ascii="方正小标宋_GBK" w:hAnsi="方正小标宋_GBK" w:eastAsia="方正小标宋_GBK"/>
          <w:sz w:val="32"/>
        </w:rPr>
      </w:pPr>
      <w:r>
        <w:rPr>
          <w:rFonts w:hint="eastAsia" w:ascii="方正小标宋_GBK" w:hAnsi="方正小标宋_GBK" w:eastAsia="方正小标宋_GBK"/>
          <w:sz w:val="32"/>
        </w:rPr>
        <w:t>行政审批事项容缺承诺制改革措施表</w:t>
      </w:r>
    </w:p>
    <w:tbl>
      <w:tblPr>
        <w:tblStyle w:val="4"/>
        <w:tblW w:w="15780" w:type="dxa"/>
        <w:tblInd w:w="-13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1591"/>
        <w:gridCol w:w="1503"/>
        <w:gridCol w:w="3487"/>
        <w:gridCol w:w="3044"/>
        <w:gridCol w:w="3260"/>
        <w:gridCol w:w="2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blHeader/>
        </w:trPr>
        <w:tc>
          <w:tcPr>
            <w:tcW w:w="615" w:type="dxa"/>
            <w:vMerge w:val="restart"/>
            <w:vAlign w:val="center"/>
          </w:tcPr>
          <w:p>
            <w:pPr>
              <w:pStyle w:val="5"/>
              <w:spacing w:line="360" w:lineRule="exact"/>
              <w:jc w:val="center"/>
              <w:rPr>
                <w:rFonts w:eastAsia="黑体"/>
                <w:sz w:val="24"/>
                <w:szCs w:val="24"/>
              </w:rPr>
            </w:pPr>
            <w:r>
              <w:rPr>
                <w:rFonts w:eastAsia="黑体"/>
                <w:sz w:val="24"/>
                <w:szCs w:val="24"/>
              </w:rPr>
              <w:t>序号</w:t>
            </w:r>
          </w:p>
        </w:tc>
        <w:tc>
          <w:tcPr>
            <w:tcW w:w="1591" w:type="dxa"/>
            <w:vMerge w:val="restart"/>
            <w:vAlign w:val="center"/>
          </w:tcPr>
          <w:p>
            <w:pPr>
              <w:pStyle w:val="5"/>
              <w:spacing w:line="360" w:lineRule="exact"/>
              <w:jc w:val="center"/>
              <w:rPr>
                <w:rFonts w:eastAsia="黑体"/>
                <w:sz w:val="24"/>
                <w:szCs w:val="24"/>
              </w:rPr>
            </w:pPr>
            <w:r>
              <w:rPr>
                <w:rFonts w:eastAsia="黑体"/>
                <w:sz w:val="24"/>
                <w:szCs w:val="24"/>
              </w:rPr>
              <w:t>审批事项</w:t>
            </w:r>
          </w:p>
        </w:tc>
        <w:tc>
          <w:tcPr>
            <w:tcW w:w="1503" w:type="dxa"/>
            <w:vMerge w:val="restart"/>
            <w:vAlign w:val="center"/>
          </w:tcPr>
          <w:p>
            <w:pPr>
              <w:pStyle w:val="5"/>
              <w:spacing w:line="360" w:lineRule="exact"/>
              <w:jc w:val="center"/>
              <w:rPr>
                <w:rFonts w:eastAsia="黑体"/>
                <w:sz w:val="24"/>
                <w:szCs w:val="24"/>
              </w:rPr>
            </w:pPr>
            <w:r>
              <w:rPr>
                <w:rFonts w:eastAsia="黑体"/>
                <w:sz w:val="24"/>
                <w:szCs w:val="24"/>
              </w:rPr>
              <w:t>审批单位</w:t>
            </w:r>
          </w:p>
        </w:tc>
        <w:tc>
          <w:tcPr>
            <w:tcW w:w="6531" w:type="dxa"/>
            <w:gridSpan w:val="2"/>
            <w:vAlign w:val="center"/>
          </w:tcPr>
          <w:p>
            <w:pPr>
              <w:pStyle w:val="5"/>
              <w:spacing w:line="360" w:lineRule="exact"/>
              <w:jc w:val="center"/>
              <w:rPr>
                <w:rFonts w:eastAsia="黑体"/>
                <w:sz w:val="24"/>
                <w:szCs w:val="24"/>
              </w:rPr>
            </w:pPr>
            <w:r>
              <w:rPr>
                <w:rFonts w:eastAsia="黑体"/>
                <w:sz w:val="24"/>
                <w:szCs w:val="24"/>
              </w:rPr>
              <w:t>主项材料</w:t>
            </w:r>
          </w:p>
        </w:tc>
        <w:tc>
          <w:tcPr>
            <w:tcW w:w="3260" w:type="dxa"/>
            <w:vMerge w:val="restart"/>
            <w:vAlign w:val="center"/>
          </w:tcPr>
          <w:p>
            <w:pPr>
              <w:pStyle w:val="5"/>
              <w:spacing w:line="360" w:lineRule="exact"/>
              <w:jc w:val="center"/>
              <w:rPr>
                <w:rFonts w:eastAsia="黑体"/>
                <w:sz w:val="24"/>
                <w:szCs w:val="24"/>
              </w:rPr>
            </w:pPr>
            <w:r>
              <w:rPr>
                <w:rFonts w:eastAsia="黑体"/>
                <w:sz w:val="24"/>
                <w:szCs w:val="24"/>
              </w:rPr>
              <w:t>副项材料</w:t>
            </w:r>
          </w:p>
          <w:p>
            <w:pPr>
              <w:pStyle w:val="5"/>
              <w:spacing w:line="360" w:lineRule="exact"/>
              <w:jc w:val="center"/>
              <w:rPr>
                <w:rFonts w:eastAsia="黑体"/>
                <w:sz w:val="24"/>
                <w:szCs w:val="24"/>
              </w:rPr>
            </w:pPr>
            <w:r>
              <w:rPr>
                <w:rFonts w:eastAsia="黑体"/>
                <w:sz w:val="24"/>
                <w:szCs w:val="24"/>
              </w:rPr>
              <w:t>（全部容缺）</w:t>
            </w:r>
          </w:p>
        </w:tc>
        <w:tc>
          <w:tcPr>
            <w:tcW w:w="2280" w:type="dxa"/>
            <w:vMerge w:val="restart"/>
            <w:vAlign w:val="center"/>
          </w:tcPr>
          <w:p>
            <w:pPr>
              <w:pStyle w:val="5"/>
              <w:spacing w:line="360" w:lineRule="exact"/>
              <w:jc w:val="center"/>
              <w:rPr>
                <w:rFonts w:eastAsia="黑体"/>
                <w:sz w:val="24"/>
                <w:szCs w:val="24"/>
              </w:rPr>
            </w:pPr>
            <w:r>
              <w:rPr>
                <w:rFonts w:hint="eastAsia" w:eastAsia="黑体"/>
                <w:sz w:val="24"/>
                <w:szCs w:val="24"/>
              </w:rPr>
              <w:t>项目建设单位</w:t>
            </w:r>
            <w:r>
              <w:rPr>
                <w:rFonts w:eastAsia="黑体"/>
                <w:sz w:val="24"/>
                <w:szCs w:val="24"/>
              </w:rPr>
              <w:t>承诺时限</w:t>
            </w:r>
          </w:p>
          <w:p>
            <w:pPr>
              <w:pStyle w:val="5"/>
              <w:spacing w:line="360" w:lineRule="exact"/>
              <w:jc w:val="center"/>
              <w:rPr>
                <w:rFonts w:eastAsia="黑体"/>
                <w:sz w:val="24"/>
                <w:szCs w:val="24"/>
              </w:rPr>
            </w:pPr>
            <w:r>
              <w:rPr>
                <w:rFonts w:hint="eastAsia" w:eastAsia="方正仿宋_GBK"/>
                <w:spacing w:val="-20"/>
                <w:sz w:val="24"/>
                <w:szCs w:val="22"/>
              </w:rPr>
              <w:t>（存在两个承诺时限的以先到时限为准）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8" w:hRule="atLeast"/>
          <w:tblHeader/>
        </w:trPr>
        <w:tc>
          <w:tcPr>
            <w:tcW w:w="615" w:type="dxa"/>
            <w:vMerge w:val="continue"/>
            <w:vAlign w:val="center"/>
          </w:tcPr>
          <w:p>
            <w:pPr>
              <w:pStyle w:val="5"/>
              <w:spacing w:line="360" w:lineRule="exact"/>
              <w:jc w:val="center"/>
              <w:rPr>
                <w:rFonts w:eastAsia="方正仿宋_GBK"/>
              </w:rPr>
            </w:pPr>
          </w:p>
        </w:tc>
        <w:tc>
          <w:tcPr>
            <w:tcW w:w="1591" w:type="dxa"/>
            <w:vMerge w:val="continue"/>
            <w:vAlign w:val="center"/>
          </w:tcPr>
          <w:p>
            <w:pPr>
              <w:pStyle w:val="5"/>
              <w:spacing w:line="360" w:lineRule="exact"/>
              <w:jc w:val="center"/>
              <w:rPr>
                <w:rFonts w:eastAsia="方正仿宋_GBK"/>
              </w:rPr>
            </w:pPr>
          </w:p>
        </w:tc>
        <w:tc>
          <w:tcPr>
            <w:tcW w:w="1503" w:type="dxa"/>
            <w:vMerge w:val="continue"/>
            <w:vAlign w:val="center"/>
          </w:tcPr>
          <w:p>
            <w:pPr>
              <w:pStyle w:val="5"/>
              <w:spacing w:line="360" w:lineRule="exact"/>
              <w:jc w:val="center"/>
              <w:rPr>
                <w:rFonts w:eastAsia="方正仿宋_GBK"/>
              </w:rPr>
            </w:pPr>
          </w:p>
        </w:tc>
        <w:tc>
          <w:tcPr>
            <w:tcW w:w="3487" w:type="dxa"/>
            <w:vAlign w:val="center"/>
          </w:tcPr>
          <w:p>
            <w:pPr>
              <w:pStyle w:val="5"/>
              <w:spacing w:line="360" w:lineRule="exact"/>
              <w:jc w:val="center"/>
              <w:rPr>
                <w:rFonts w:eastAsia="黑体"/>
                <w:sz w:val="24"/>
                <w:szCs w:val="24"/>
              </w:rPr>
            </w:pPr>
            <w:r>
              <w:rPr>
                <w:rFonts w:eastAsia="黑体"/>
                <w:sz w:val="24"/>
                <w:szCs w:val="24"/>
              </w:rPr>
              <w:t>不实施容缺的主项</w:t>
            </w:r>
          </w:p>
        </w:tc>
        <w:tc>
          <w:tcPr>
            <w:tcW w:w="3044" w:type="dxa"/>
            <w:vAlign w:val="center"/>
          </w:tcPr>
          <w:p>
            <w:pPr>
              <w:pStyle w:val="5"/>
              <w:spacing w:line="360" w:lineRule="exact"/>
              <w:jc w:val="center"/>
              <w:rPr>
                <w:rFonts w:eastAsia="黑体"/>
                <w:sz w:val="24"/>
                <w:szCs w:val="24"/>
              </w:rPr>
            </w:pPr>
            <w:r>
              <w:rPr>
                <w:rFonts w:eastAsia="黑体"/>
                <w:sz w:val="24"/>
                <w:szCs w:val="24"/>
              </w:rPr>
              <w:t>实施容缺的主项</w:t>
            </w:r>
          </w:p>
        </w:tc>
        <w:tc>
          <w:tcPr>
            <w:tcW w:w="3260" w:type="dxa"/>
            <w:vMerge w:val="continue"/>
            <w:vAlign w:val="center"/>
          </w:tcPr>
          <w:p>
            <w:pPr>
              <w:pStyle w:val="5"/>
              <w:spacing w:line="360" w:lineRule="exact"/>
              <w:jc w:val="center"/>
              <w:rPr>
                <w:rFonts w:eastAsia="方正仿宋_GBK"/>
              </w:rPr>
            </w:pPr>
          </w:p>
        </w:tc>
        <w:tc>
          <w:tcPr>
            <w:tcW w:w="2280" w:type="dxa"/>
            <w:vMerge w:val="continue"/>
            <w:vAlign w:val="center"/>
          </w:tcPr>
          <w:p>
            <w:pPr>
              <w:pStyle w:val="5"/>
              <w:spacing w:line="360" w:lineRule="exact"/>
              <w:jc w:val="center"/>
              <w:rPr>
                <w:rFonts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15" w:type="dxa"/>
            <w:vAlign w:val="center"/>
          </w:tcPr>
          <w:p>
            <w:pPr>
              <w:pStyle w:val="5"/>
              <w:spacing w:line="360" w:lineRule="exact"/>
              <w:jc w:val="center"/>
              <w:rPr>
                <w:rFonts w:eastAsia="方正仿宋_GBK"/>
              </w:rPr>
            </w:pPr>
            <w:r>
              <w:rPr>
                <w:rFonts w:eastAsia="方正仿宋_GBK"/>
              </w:rPr>
              <w:t>1</w:t>
            </w:r>
          </w:p>
        </w:tc>
        <w:tc>
          <w:tcPr>
            <w:tcW w:w="1591" w:type="dxa"/>
            <w:vAlign w:val="center"/>
          </w:tcPr>
          <w:p>
            <w:pPr>
              <w:pStyle w:val="5"/>
              <w:spacing w:line="360" w:lineRule="exact"/>
              <w:jc w:val="left"/>
              <w:rPr>
                <w:rFonts w:eastAsia="方正仿宋_GBK"/>
              </w:rPr>
            </w:pPr>
            <w:r>
              <w:rPr>
                <w:rFonts w:eastAsia="方正仿宋_GBK"/>
              </w:rPr>
              <w:t>企业投资项目核准</w:t>
            </w:r>
          </w:p>
        </w:tc>
        <w:tc>
          <w:tcPr>
            <w:tcW w:w="1503" w:type="dxa"/>
            <w:vAlign w:val="center"/>
          </w:tcPr>
          <w:p>
            <w:pPr>
              <w:pStyle w:val="5"/>
              <w:spacing w:line="360" w:lineRule="exact"/>
              <w:jc w:val="left"/>
              <w:rPr>
                <w:rFonts w:eastAsia="方正仿宋_GBK"/>
              </w:rPr>
            </w:pPr>
            <w:r>
              <w:rPr>
                <w:rFonts w:hint="eastAsia" w:eastAsia="方正仿宋_GBK"/>
              </w:rPr>
              <w:t>县发展和改革局</w:t>
            </w:r>
          </w:p>
        </w:tc>
        <w:tc>
          <w:tcPr>
            <w:tcW w:w="3487" w:type="dxa"/>
            <w:vAlign w:val="center"/>
          </w:tcPr>
          <w:p>
            <w:pPr>
              <w:pStyle w:val="5"/>
              <w:spacing w:line="360" w:lineRule="exact"/>
              <w:jc w:val="left"/>
              <w:rPr>
                <w:rFonts w:eastAsia="方正仿宋_GBK"/>
                <w:szCs w:val="21"/>
              </w:rPr>
            </w:pPr>
            <w:r>
              <w:rPr>
                <w:rFonts w:eastAsia="方正仿宋_GBK"/>
                <w:szCs w:val="21"/>
              </w:rPr>
              <w:t>1.规划行政主管部门出具的规划选址意见书</w:t>
            </w:r>
            <w:r>
              <w:rPr>
                <w:rFonts w:hint="eastAsia" w:eastAsia="方正仿宋_GBK"/>
                <w:szCs w:val="21"/>
              </w:rPr>
              <w:t>（仅指以划拨方式提供国有土地使用权的项目）</w:t>
            </w:r>
          </w:p>
          <w:p>
            <w:pPr>
              <w:pStyle w:val="5"/>
              <w:spacing w:line="360" w:lineRule="exact"/>
              <w:jc w:val="left"/>
              <w:rPr>
                <w:rFonts w:eastAsia="方正仿宋_GBK"/>
                <w:szCs w:val="21"/>
              </w:rPr>
            </w:pPr>
            <w:r>
              <w:rPr>
                <w:rFonts w:eastAsia="方正仿宋_GBK"/>
                <w:szCs w:val="21"/>
              </w:rPr>
              <w:t>2.项目申请报告</w:t>
            </w:r>
          </w:p>
        </w:tc>
        <w:tc>
          <w:tcPr>
            <w:tcW w:w="3044" w:type="dxa"/>
            <w:vAlign w:val="center"/>
          </w:tcPr>
          <w:p>
            <w:pPr>
              <w:pStyle w:val="5"/>
              <w:spacing w:line="360" w:lineRule="exact"/>
              <w:jc w:val="left"/>
              <w:rPr>
                <w:rFonts w:eastAsia="方正仿宋_GBK"/>
                <w:szCs w:val="21"/>
              </w:rPr>
            </w:pPr>
            <w:r>
              <w:rPr>
                <w:rFonts w:hint="eastAsia" w:eastAsia="方正仿宋_GBK"/>
                <w:szCs w:val="21"/>
              </w:rPr>
              <w:t>县自然资源局</w:t>
            </w:r>
            <w:r>
              <w:rPr>
                <w:rFonts w:eastAsia="方正仿宋_GBK"/>
                <w:szCs w:val="21"/>
              </w:rPr>
              <w:t>用地预审意见（替代材料：</w:t>
            </w:r>
            <w:r>
              <w:rPr>
                <w:rFonts w:hint="eastAsia" w:eastAsia="方正仿宋_GBK"/>
                <w:szCs w:val="21"/>
              </w:rPr>
              <w:t>县自然资源部门的初审意见或县自然资源局</w:t>
            </w:r>
            <w:r>
              <w:rPr>
                <w:rFonts w:eastAsia="方正仿宋_GBK"/>
                <w:szCs w:val="21"/>
              </w:rPr>
              <w:t>意见）</w:t>
            </w:r>
            <w:r>
              <w:rPr>
                <w:rFonts w:hint="eastAsia" w:eastAsia="方正仿宋_GBK"/>
                <w:szCs w:val="21"/>
              </w:rPr>
              <w:t>。</w:t>
            </w:r>
          </w:p>
        </w:tc>
        <w:tc>
          <w:tcPr>
            <w:tcW w:w="3260" w:type="dxa"/>
            <w:vAlign w:val="top"/>
          </w:tcPr>
          <w:p>
            <w:pPr>
              <w:pStyle w:val="5"/>
              <w:spacing w:line="360" w:lineRule="exact"/>
              <w:jc w:val="left"/>
              <w:rPr>
                <w:rFonts w:eastAsia="方正仿宋_GBK"/>
                <w:szCs w:val="21"/>
              </w:rPr>
            </w:pPr>
          </w:p>
          <w:p>
            <w:pPr>
              <w:pStyle w:val="5"/>
              <w:spacing w:line="360" w:lineRule="exact"/>
              <w:jc w:val="left"/>
              <w:rPr>
                <w:rFonts w:eastAsia="方正仿宋_GBK"/>
                <w:szCs w:val="21"/>
              </w:rPr>
            </w:pPr>
            <w:r>
              <w:rPr>
                <w:rFonts w:eastAsia="方正仿宋_GBK"/>
                <w:szCs w:val="21"/>
              </w:rPr>
              <w:t>统一社会信用代码证书</w:t>
            </w:r>
          </w:p>
          <w:p>
            <w:pPr>
              <w:pStyle w:val="5"/>
              <w:spacing w:line="360" w:lineRule="exact"/>
              <w:rPr>
                <w:rFonts w:eastAsia="方正仿宋_GBK"/>
              </w:rPr>
            </w:pPr>
            <w:r>
              <w:rPr>
                <w:rFonts w:eastAsia="方正仿宋_GBK"/>
              </w:rPr>
              <w:t xml:space="preserve">    </w:t>
            </w:r>
          </w:p>
        </w:tc>
        <w:tc>
          <w:tcPr>
            <w:tcW w:w="2280" w:type="dxa"/>
            <w:vAlign w:val="center"/>
          </w:tcPr>
          <w:p>
            <w:pPr>
              <w:pStyle w:val="5"/>
              <w:spacing w:line="360" w:lineRule="exact"/>
              <w:jc w:val="left"/>
              <w:rPr>
                <w:rFonts w:eastAsia="方正仿宋_GBK"/>
              </w:rPr>
            </w:pPr>
            <w:r>
              <w:rPr>
                <w:rFonts w:eastAsia="方正仿宋_GBK"/>
              </w:rPr>
              <w:t>核发施工许可证前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15" w:type="dxa"/>
            <w:vAlign w:val="center"/>
          </w:tcPr>
          <w:p>
            <w:pPr>
              <w:pStyle w:val="5"/>
              <w:spacing w:line="360" w:lineRule="exact"/>
              <w:jc w:val="center"/>
              <w:rPr>
                <w:rFonts w:eastAsia="方正仿宋_GBK"/>
              </w:rPr>
            </w:pPr>
            <w:r>
              <w:rPr>
                <w:rFonts w:eastAsia="方正仿宋_GBK"/>
              </w:rPr>
              <w:t>2</w:t>
            </w:r>
          </w:p>
        </w:tc>
        <w:tc>
          <w:tcPr>
            <w:tcW w:w="1591" w:type="dxa"/>
            <w:vAlign w:val="center"/>
          </w:tcPr>
          <w:p>
            <w:pPr>
              <w:pStyle w:val="5"/>
              <w:spacing w:line="360" w:lineRule="exact"/>
              <w:jc w:val="left"/>
              <w:rPr>
                <w:rFonts w:eastAsia="方正仿宋_GBK"/>
              </w:rPr>
            </w:pPr>
            <w:r>
              <w:rPr>
                <w:rFonts w:eastAsia="方正仿宋_GBK"/>
              </w:rPr>
              <w:t>建设用地规划许可证核发</w:t>
            </w:r>
          </w:p>
        </w:tc>
        <w:tc>
          <w:tcPr>
            <w:tcW w:w="1503" w:type="dxa"/>
            <w:vAlign w:val="center"/>
          </w:tcPr>
          <w:p>
            <w:pPr>
              <w:pStyle w:val="5"/>
              <w:spacing w:line="360" w:lineRule="exact"/>
              <w:jc w:val="left"/>
              <w:rPr>
                <w:rFonts w:hint="eastAsia" w:eastAsia="方正仿宋_GBK"/>
              </w:rPr>
            </w:pPr>
            <w:r>
              <w:rPr>
                <w:rFonts w:hint="eastAsia" w:eastAsia="方正仿宋_GBK"/>
              </w:rPr>
              <w:t>县自然资源局</w:t>
            </w:r>
          </w:p>
        </w:tc>
        <w:tc>
          <w:tcPr>
            <w:tcW w:w="3487" w:type="dxa"/>
            <w:vAlign w:val="center"/>
          </w:tcPr>
          <w:p>
            <w:pPr>
              <w:pStyle w:val="5"/>
              <w:spacing w:line="360" w:lineRule="exact"/>
              <w:jc w:val="left"/>
              <w:rPr>
                <w:rFonts w:eastAsia="方正仿宋_GBK"/>
                <w:szCs w:val="21"/>
              </w:rPr>
            </w:pPr>
            <w:r>
              <w:rPr>
                <w:rFonts w:eastAsia="方正仿宋_GBK"/>
                <w:szCs w:val="21"/>
              </w:rPr>
              <w:t>1.申请函</w:t>
            </w:r>
          </w:p>
          <w:p>
            <w:pPr>
              <w:pStyle w:val="5"/>
              <w:spacing w:line="360" w:lineRule="exact"/>
              <w:jc w:val="left"/>
              <w:rPr>
                <w:rFonts w:eastAsia="方正仿宋_GBK"/>
                <w:szCs w:val="21"/>
              </w:rPr>
            </w:pPr>
            <w:r>
              <w:rPr>
                <w:rFonts w:eastAsia="方正仿宋_GBK"/>
                <w:szCs w:val="21"/>
              </w:rPr>
              <w:t>2.用地界线图数字化地形图的电子文件</w:t>
            </w:r>
          </w:p>
          <w:p>
            <w:pPr>
              <w:pStyle w:val="5"/>
              <w:spacing w:line="360" w:lineRule="exact"/>
              <w:jc w:val="left"/>
              <w:rPr>
                <w:rFonts w:eastAsia="方正仿宋_GBK"/>
                <w:szCs w:val="21"/>
              </w:rPr>
            </w:pPr>
          </w:p>
        </w:tc>
        <w:tc>
          <w:tcPr>
            <w:tcW w:w="3044" w:type="dxa"/>
            <w:vAlign w:val="center"/>
          </w:tcPr>
          <w:p>
            <w:pPr>
              <w:pStyle w:val="5"/>
              <w:spacing w:line="360" w:lineRule="exact"/>
              <w:jc w:val="left"/>
              <w:rPr>
                <w:rFonts w:eastAsia="方正仿宋_GBK"/>
                <w:szCs w:val="21"/>
              </w:rPr>
            </w:pPr>
            <w:r>
              <w:rPr>
                <w:rFonts w:eastAsia="方正仿宋_GBK"/>
                <w:szCs w:val="21"/>
              </w:rPr>
              <w:t>国</w:t>
            </w:r>
            <w:r>
              <w:rPr>
                <w:rFonts w:hint="eastAsia" w:eastAsia="方正仿宋_GBK"/>
                <w:szCs w:val="21"/>
              </w:rPr>
              <w:t>有</w:t>
            </w:r>
            <w:r>
              <w:rPr>
                <w:rFonts w:eastAsia="方正仿宋_GBK"/>
                <w:szCs w:val="21"/>
              </w:rPr>
              <w:t>土</w:t>
            </w:r>
            <w:r>
              <w:rPr>
                <w:rFonts w:hint="eastAsia" w:eastAsia="方正仿宋_GBK"/>
                <w:szCs w:val="21"/>
              </w:rPr>
              <w:t>地</w:t>
            </w:r>
            <w:r>
              <w:rPr>
                <w:rFonts w:eastAsia="方正仿宋_GBK"/>
                <w:szCs w:val="21"/>
              </w:rPr>
              <w:t>使用证（替代材料：土地使用权公开出让的成交确认书复印件</w:t>
            </w:r>
            <w:r>
              <w:rPr>
                <w:rFonts w:hint="eastAsia" w:eastAsia="方正仿宋_GBK"/>
                <w:szCs w:val="21"/>
              </w:rPr>
              <w:t>或</w:t>
            </w:r>
            <w:r>
              <w:rPr>
                <w:rFonts w:eastAsia="方正仿宋_GBK"/>
                <w:szCs w:val="21"/>
              </w:rPr>
              <w:t>土地使用权出让合同复印件）</w:t>
            </w:r>
            <w:r>
              <w:rPr>
                <w:rFonts w:hint="eastAsia" w:eastAsia="方正仿宋_GBK"/>
                <w:szCs w:val="21"/>
              </w:rPr>
              <w:t>。</w:t>
            </w:r>
          </w:p>
          <w:p>
            <w:pPr>
              <w:pStyle w:val="5"/>
              <w:spacing w:line="360" w:lineRule="exact"/>
              <w:jc w:val="left"/>
              <w:rPr>
                <w:rFonts w:eastAsia="方正仿宋_GBK"/>
                <w:szCs w:val="21"/>
              </w:rPr>
            </w:pPr>
          </w:p>
        </w:tc>
        <w:tc>
          <w:tcPr>
            <w:tcW w:w="3260" w:type="dxa"/>
            <w:vAlign w:val="center"/>
          </w:tcPr>
          <w:p>
            <w:pPr>
              <w:pStyle w:val="5"/>
              <w:spacing w:line="360" w:lineRule="exact"/>
              <w:jc w:val="left"/>
              <w:rPr>
                <w:rFonts w:eastAsia="方正仿宋_GBK"/>
              </w:rPr>
            </w:pPr>
            <w:r>
              <w:rPr>
                <w:rFonts w:eastAsia="方正仿宋_GBK"/>
              </w:rPr>
              <w:t>1.建设项目可行性研究报告（划拨类项目）</w:t>
            </w:r>
            <w:r>
              <w:rPr>
                <w:rFonts w:hint="eastAsia" w:eastAsia="方正仿宋_GBK"/>
              </w:rPr>
              <w:t>；</w:t>
            </w:r>
          </w:p>
          <w:p>
            <w:pPr>
              <w:pStyle w:val="5"/>
              <w:spacing w:line="360" w:lineRule="exact"/>
              <w:jc w:val="left"/>
              <w:rPr>
                <w:rFonts w:eastAsia="方正仿宋_GBK"/>
              </w:rPr>
            </w:pPr>
            <w:r>
              <w:rPr>
                <w:rFonts w:eastAsia="方正仿宋_GBK"/>
              </w:rPr>
              <w:t>2.</w:t>
            </w:r>
            <w:r>
              <w:rPr>
                <w:rFonts w:hint="eastAsia" w:eastAsia="方正仿宋_GBK"/>
              </w:rPr>
              <w:t>自然</w:t>
            </w:r>
            <w:r>
              <w:rPr>
                <w:rFonts w:eastAsia="方正仿宋_GBK"/>
              </w:rPr>
              <w:t>资源部门的建设项目用地预审意见（划拨类项目）</w:t>
            </w:r>
            <w:r>
              <w:rPr>
                <w:rFonts w:hint="eastAsia" w:eastAsia="方正仿宋_GBK"/>
              </w:rPr>
              <w:t>；</w:t>
            </w:r>
          </w:p>
          <w:p>
            <w:pPr>
              <w:pStyle w:val="5"/>
              <w:spacing w:line="360" w:lineRule="exact"/>
              <w:jc w:val="left"/>
              <w:rPr>
                <w:rFonts w:eastAsia="方正仿宋_GBK"/>
              </w:rPr>
            </w:pPr>
            <w:r>
              <w:rPr>
                <w:rFonts w:eastAsia="方正仿宋_GBK"/>
              </w:rPr>
              <w:t>3.涉及安全</w:t>
            </w:r>
            <w:r>
              <w:rPr>
                <w:rFonts w:hint="eastAsia" w:eastAsia="方正仿宋_GBK"/>
              </w:rPr>
              <w:t>、</w:t>
            </w:r>
            <w:r>
              <w:rPr>
                <w:rFonts w:eastAsia="方正仿宋_GBK"/>
              </w:rPr>
              <w:t>污染或其他特殊要求的建设项目，须提交公安</w:t>
            </w:r>
            <w:r>
              <w:rPr>
                <w:rFonts w:hint="eastAsia" w:eastAsia="方正仿宋_GBK"/>
              </w:rPr>
              <w:t>、</w:t>
            </w:r>
            <w:r>
              <w:rPr>
                <w:rFonts w:eastAsia="方正仿宋_GBK"/>
              </w:rPr>
              <w:t>消防</w:t>
            </w:r>
            <w:r>
              <w:rPr>
                <w:rFonts w:hint="eastAsia" w:eastAsia="方正仿宋_GBK"/>
              </w:rPr>
              <w:t>、</w:t>
            </w:r>
            <w:r>
              <w:rPr>
                <w:rFonts w:hint="eastAsia" w:eastAsia="方正仿宋_GBK"/>
                <w:lang w:val="en-US" w:eastAsia="zh-CN"/>
              </w:rPr>
              <w:t>生态环境</w:t>
            </w:r>
            <w:r>
              <w:rPr>
                <w:rFonts w:hint="eastAsia" w:eastAsia="方正仿宋_GBK"/>
              </w:rPr>
              <w:t>、应急管理、</w:t>
            </w:r>
            <w:r>
              <w:rPr>
                <w:rFonts w:eastAsia="方正仿宋_GBK"/>
              </w:rPr>
              <w:t>风景区管理</w:t>
            </w:r>
            <w:r>
              <w:rPr>
                <w:rFonts w:hint="eastAsia" w:eastAsia="方正仿宋_GBK"/>
              </w:rPr>
              <w:t>、</w:t>
            </w:r>
            <w:r>
              <w:rPr>
                <w:rFonts w:eastAsia="方正仿宋_GBK"/>
              </w:rPr>
              <w:t>水</w:t>
            </w:r>
            <w:r>
              <w:rPr>
                <w:rFonts w:hint="eastAsia" w:eastAsia="方正仿宋_GBK"/>
              </w:rPr>
              <w:t>利</w:t>
            </w:r>
            <w:r>
              <w:rPr>
                <w:rFonts w:eastAsia="方正仿宋_GBK"/>
              </w:rPr>
              <w:t>等相关部门的意见</w:t>
            </w:r>
            <w:r>
              <w:rPr>
                <w:rFonts w:hint="eastAsia" w:eastAsia="方正仿宋_GBK"/>
              </w:rPr>
              <w:t>；</w:t>
            </w:r>
          </w:p>
          <w:p>
            <w:pPr>
              <w:pStyle w:val="5"/>
              <w:spacing w:line="360" w:lineRule="exact"/>
              <w:jc w:val="left"/>
              <w:rPr>
                <w:rFonts w:eastAsia="方正仿宋_GBK"/>
              </w:rPr>
            </w:pPr>
            <w:r>
              <w:rPr>
                <w:rFonts w:eastAsia="方正仿宋_GBK"/>
              </w:rPr>
              <w:t>4.</w:t>
            </w:r>
            <w:r>
              <w:rPr>
                <w:rFonts w:hint="eastAsia" w:eastAsia="方正仿宋_GBK"/>
              </w:rPr>
              <w:t>统一社会信用代码证书或单位机构代码证</w:t>
            </w:r>
            <w:r>
              <w:rPr>
                <w:rFonts w:eastAsia="方正仿宋_GBK"/>
              </w:rPr>
              <w:t>（复印件）</w:t>
            </w:r>
            <w:r>
              <w:rPr>
                <w:rFonts w:hint="eastAsia" w:eastAsia="方正仿宋_GBK"/>
              </w:rPr>
              <w:t>；</w:t>
            </w:r>
          </w:p>
          <w:p>
            <w:pPr>
              <w:pStyle w:val="5"/>
              <w:spacing w:line="360" w:lineRule="exact"/>
              <w:jc w:val="left"/>
              <w:rPr>
                <w:rFonts w:eastAsia="方正仿宋_GBK"/>
              </w:rPr>
            </w:pPr>
            <w:r>
              <w:rPr>
                <w:rFonts w:eastAsia="方正仿宋_GBK"/>
              </w:rPr>
              <w:t>5.法人（机构负责人）委托函（原件）</w:t>
            </w:r>
            <w:r>
              <w:rPr>
                <w:rFonts w:hint="eastAsia" w:eastAsia="方正仿宋_GBK"/>
              </w:rPr>
              <w:t>、</w:t>
            </w:r>
            <w:r>
              <w:rPr>
                <w:rFonts w:eastAsia="方正仿宋_GBK"/>
              </w:rPr>
              <w:t>经办人身份证（复印件）</w:t>
            </w:r>
            <w:r>
              <w:rPr>
                <w:rFonts w:hint="eastAsia" w:eastAsia="方正仿宋_GBK"/>
              </w:rPr>
              <w:t>。</w:t>
            </w:r>
          </w:p>
        </w:tc>
        <w:tc>
          <w:tcPr>
            <w:tcW w:w="2280" w:type="dxa"/>
            <w:vAlign w:val="center"/>
          </w:tcPr>
          <w:p>
            <w:pPr>
              <w:pStyle w:val="5"/>
              <w:spacing w:line="360" w:lineRule="exact"/>
              <w:jc w:val="left"/>
              <w:rPr>
                <w:rFonts w:eastAsia="方正仿宋_GBK"/>
              </w:rPr>
            </w:pPr>
            <w:r>
              <w:rPr>
                <w:rFonts w:eastAsia="方正仿宋_GBK"/>
              </w:rPr>
              <w:t>3个月内（核发施工许可证前）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15" w:type="dxa"/>
            <w:vAlign w:val="center"/>
          </w:tcPr>
          <w:p>
            <w:pPr>
              <w:pStyle w:val="5"/>
              <w:spacing w:line="360" w:lineRule="exact"/>
              <w:jc w:val="center"/>
              <w:rPr>
                <w:rFonts w:eastAsia="方正仿宋_GBK"/>
              </w:rPr>
            </w:pPr>
            <w:r>
              <w:rPr>
                <w:rFonts w:eastAsia="方正仿宋_GBK"/>
              </w:rPr>
              <w:t>3</w:t>
            </w:r>
          </w:p>
        </w:tc>
        <w:tc>
          <w:tcPr>
            <w:tcW w:w="1591" w:type="dxa"/>
            <w:vAlign w:val="center"/>
          </w:tcPr>
          <w:p>
            <w:pPr>
              <w:pStyle w:val="5"/>
              <w:spacing w:line="360" w:lineRule="exact"/>
              <w:rPr>
                <w:rFonts w:eastAsia="方正仿宋_GBK"/>
              </w:rPr>
            </w:pPr>
            <w:r>
              <w:rPr>
                <w:rFonts w:hint="eastAsia" w:eastAsia="方正仿宋_GBK"/>
              </w:rPr>
              <w:t>房屋建筑及市政工程项目</w:t>
            </w:r>
            <w:r>
              <w:rPr>
                <w:rFonts w:eastAsia="方正仿宋_GBK"/>
              </w:rPr>
              <w:t>施工许可证核发</w:t>
            </w:r>
          </w:p>
          <w:p>
            <w:pPr>
              <w:pStyle w:val="5"/>
              <w:spacing w:line="360" w:lineRule="exact"/>
              <w:rPr>
                <w:rFonts w:eastAsia="方正仿宋_GBK"/>
              </w:rPr>
            </w:pPr>
          </w:p>
        </w:tc>
        <w:tc>
          <w:tcPr>
            <w:tcW w:w="1503" w:type="dxa"/>
            <w:vAlign w:val="center"/>
          </w:tcPr>
          <w:p>
            <w:pPr>
              <w:pStyle w:val="5"/>
              <w:spacing w:line="360" w:lineRule="exact"/>
              <w:jc w:val="left"/>
              <w:rPr>
                <w:rFonts w:eastAsia="方正仿宋_GBK"/>
              </w:rPr>
            </w:pPr>
            <w:r>
              <w:rPr>
                <w:rFonts w:hint="eastAsia" w:eastAsia="方正仿宋_GBK"/>
              </w:rPr>
              <w:t>县住房和城乡建设局</w:t>
            </w:r>
          </w:p>
        </w:tc>
        <w:tc>
          <w:tcPr>
            <w:tcW w:w="3487" w:type="dxa"/>
            <w:vAlign w:val="top"/>
          </w:tcPr>
          <w:p>
            <w:pPr>
              <w:pStyle w:val="5"/>
              <w:spacing w:line="360" w:lineRule="exact"/>
              <w:rPr>
                <w:rFonts w:eastAsia="方正仿宋_GBK"/>
              </w:rPr>
            </w:pPr>
            <w:r>
              <w:rPr>
                <w:rFonts w:eastAsia="方正仿宋_GBK"/>
              </w:rPr>
              <w:t>1</w:t>
            </w:r>
            <w:r>
              <w:rPr>
                <w:rFonts w:hint="eastAsia" w:eastAsia="方正仿宋_GBK"/>
              </w:rPr>
              <w:t>.</w:t>
            </w:r>
            <w:r>
              <w:rPr>
                <w:rFonts w:eastAsia="方正仿宋_GBK"/>
              </w:rPr>
              <w:t>建筑工程</w:t>
            </w:r>
            <w:r>
              <w:rPr>
                <w:rFonts w:hint="eastAsia" w:eastAsia="方正仿宋_GBK"/>
              </w:rPr>
              <w:t>施工</w:t>
            </w:r>
            <w:r>
              <w:rPr>
                <w:rFonts w:eastAsia="方正仿宋_GBK"/>
              </w:rPr>
              <w:t>许可证申请表</w:t>
            </w:r>
            <w:r>
              <w:rPr>
                <w:rFonts w:hint="eastAsia" w:eastAsia="方正仿宋_GBK"/>
              </w:rPr>
              <w:t>；</w:t>
            </w:r>
          </w:p>
          <w:p>
            <w:pPr>
              <w:pStyle w:val="5"/>
              <w:spacing w:line="360" w:lineRule="exact"/>
              <w:rPr>
                <w:rFonts w:eastAsia="方正仿宋_GBK"/>
              </w:rPr>
            </w:pPr>
            <w:r>
              <w:rPr>
                <w:rFonts w:eastAsia="方正仿宋_GBK"/>
              </w:rPr>
              <w:t>2</w:t>
            </w:r>
            <w:r>
              <w:rPr>
                <w:rFonts w:hint="eastAsia" w:eastAsia="方正仿宋_GBK"/>
              </w:rPr>
              <w:t>.建筑工程用地批准手续（国有土地使用证、国有土地使用权出让批准书、建设用地批准书或建设用地规划许可证等）；</w:t>
            </w:r>
          </w:p>
          <w:p>
            <w:pPr>
              <w:pStyle w:val="5"/>
              <w:spacing w:line="360" w:lineRule="exact"/>
              <w:rPr>
                <w:rFonts w:eastAsia="方正仿宋_GBK"/>
              </w:rPr>
            </w:pPr>
            <w:r>
              <w:rPr>
                <w:rFonts w:eastAsia="方正仿宋_GBK"/>
              </w:rPr>
              <w:t>3</w:t>
            </w:r>
            <w:r>
              <w:rPr>
                <w:rFonts w:hint="eastAsia" w:eastAsia="方正仿宋_GBK"/>
              </w:rPr>
              <w:t>.</w:t>
            </w:r>
            <w:r>
              <w:rPr>
                <w:rFonts w:eastAsia="方正仿宋_GBK"/>
              </w:rPr>
              <w:t>建设工程规划许可证</w:t>
            </w:r>
            <w:r>
              <w:rPr>
                <w:rFonts w:hint="eastAsia" w:eastAsia="方正仿宋_GBK"/>
              </w:rPr>
              <w:t>；</w:t>
            </w:r>
          </w:p>
          <w:p>
            <w:pPr>
              <w:pStyle w:val="5"/>
              <w:spacing w:line="360" w:lineRule="exact"/>
              <w:rPr>
                <w:rFonts w:hint="eastAsia" w:eastAsia="方正仿宋_GBK"/>
              </w:rPr>
            </w:pPr>
            <w:r>
              <w:rPr>
                <w:rFonts w:eastAsia="方正仿宋_GBK"/>
              </w:rPr>
              <w:t>4</w:t>
            </w:r>
            <w:r>
              <w:rPr>
                <w:rFonts w:hint="eastAsia" w:eastAsia="方正仿宋_GBK"/>
              </w:rPr>
              <w:t>.中</w:t>
            </w:r>
            <w:r>
              <w:rPr>
                <w:rFonts w:eastAsia="方正仿宋_GBK"/>
              </w:rPr>
              <w:t>标通知书</w:t>
            </w:r>
            <w:r>
              <w:rPr>
                <w:rFonts w:hint="eastAsia" w:eastAsia="方正仿宋_GBK"/>
              </w:rPr>
              <w:t>（按照规定可直接发包的工程应直接发包备案表）；</w:t>
            </w:r>
          </w:p>
          <w:p>
            <w:pPr>
              <w:pStyle w:val="5"/>
              <w:spacing w:line="360" w:lineRule="exact"/>
              <w:rPr>
                <w:rFonts w:eastAsia="方正仿宋_GBK"/>
              </w:rPr>
            </w:pPr>
            <w:r>
              <w:rPr>
                <w:rFonts w:eastAsia="方正仿宋_GBK"/>
              </w:rPr>
              <w:t>5</w:t>
            </w:r>
            <w:r>
              <w:rPr>
                <w:rFonts w:hint="eastAsia" w:eastAsia="方正仿宋_GBK"/>
              </w:rPr>
              <w:t>.</w:t>
            </w:r>
            <w:r>
              <w:rPr>
                <w:rFonts w:eastAsia="方正仿宋_GBK"/>
              </w:rPr>
              <w:t>施工</w:t>
            </w:r>
            <w:r>
              <w:rPr>
                <w:rFonts w:hint="eastAsia" w:eastAsia="方正仿宋_GBK"/>
              </w:rPr>
              <w:t>合同；</w:t>
            </w:r>
          </w:p>
          <w:p>
            <w:pPr>
              <w:pStyle w:val="5"/>
              <w:spacing w:line="360" w:lineRule="exact"/>
              <w:rPr>
                <w:rFonts w:hint="eastAsia" w:eastAsia="方正仿宋_GBK"/>
              </w:rPr>
            </w:pPr>
            <w:r>
              <w:rPr>
                <w:rFonts w:eastAsia="方正仿宋_GBK"/>
              </w:rPr>
              <w:t>6</w:t>
            </w:r>
            <w:r>
              <w:rPr>
                <w:rFonts w:hint="eastAsia" w:eastAsia="方正仿宋_GBK"/>
              </w:rPr>
              <w:t>.施工图设计文件审查合格书；</w:t>
            </w:r>
          </w:p>
          <w:p>
            <w:pPr>
              <w:pStyle w:val="5"/>
              <w:spacing w:line="360" w:lineRule="exact"/>
              <w:rPr>
                <w:rFonts w:hint="eastAsia" w:eastAsia="方正仿宋_GBK"/>
              </w:rPr>
            </w:pPr>
            <w:r>
              <w:rPr>
                <w:rFonts w:eastAsia="方正仿宋_GBK"/>
              </w:rPr>
              <w:t>7</w:t>
            </w:r>
            <w:r>
              <w:rPr>
                <w:rFonts w:hint="eastAsia" w:eastAsia="方正仿宋_GBK"/>
              </w:rPr>
              <w:t>.建筑工程质量监督登记表；</w:t>
            </w:r>
          </w:p>
          <w:p>
            <w:pPr>
              <w:pStyle w:val="5"/>
              <w:spacing w:line="360" w:lineRule="exact"/>
              <w:rPr>
                <w:rFonts w:hint="eastAsia" w:eastAsia="方正仿宋_GBK"/>
              </w:rPr>
            </w:pPr>
            <w:r>
              <w:rPr>
                <w:rFonts w:eastAsia="方正仿宋_GBK"/>
              </w:rPr>
              <w:t>8</w:t>
            </w:r>
            <w:r>
              <w:rPr>
                <w:rFonts w:hint="eastAsia" w:eastAsia="方正仿宋_GBK"/>
              </w:rPr>
              <w:t>.建筑工程安全监督登记表；</w:t>
            </w:r>
          </w:p>
          <w:p>
            <w:pPr>
              <w:pStyle w:val="5"/>
              <w:spacing w:line="360" w:lineRule="exact"/>
              <w:rPr>
                <w:rFonts w:eastAsia="方正仿宋_GBK"/>
              </w:rPr>
            </w:pPr>
            <w:r>
              <w:rPr>
                <w:rFonts w:eastAsia="方正仿宋_GBK"/>
              </w:rPr>
              <w:t>9</w:t>
            </w:r>
            <w:r>
              <w:rPr>
                <w:rFonts w:hint="eastAsia" w:eastAsia="方正仿宋_GBK"/>
              </w:rPr>
              <w:t>.</w:t>
            </w:r>
            <w:r>
              <w:rPr>
                <w:rFonts w:eastAsia="方正仿宋_GBK"/>
              </w:rPr>
              <w:t>建设</w:t>
            </w:r>
            <w:r>
              <w:rPr>
                <w:rFonts w:hint="eastAsia" w:eastAsia="方正仿宋_GBK"/>
              </w:rPr>
              <w:t>资金已经落实承诺书。</w:t>
            </w:r>
          </w:p>
          <w:p>
            <w:pPr>
              <w:pStyle w:val="5"/>
              <w:spacing w:line="360" w:lineRule="exact"/>
              <w:rPr>
                <w:rFonts w:eastAsia="方正仿宋_GBK"/>
              </w:rPr>
            </w:pPr>
          </w:p>
        </w:tc>
        <w:tc>
          <w:tcPr>
            <w:tcW w:w="3044" w:type="dxa"/>
            <w:vAlign w:val="center"/>
          </w:tcPr>
          <w:p>
            <w:pPr>
              <w:pStyle w:val="5"/>
              <w:spacing w:line="360" w:lineRule="exact"/>
              <w:jc w:val="left"/>
              <w:rPr>
                <w:rFonts w:eastAsia="方正仿宋_GBK"/>
              </w:rPr>
            </w:pPr>
          </w:p>
        </w:tc>
        <w:tc>
          <w:tcPr>
            <w:tcW w:w="3260" w:type="dxa"/>
            <w:vAlign w:val="top"/>
          </w:tcPr>
          <w:p>
            <w:pPr>
              <w:pStyle w:val="5"/>
              <w:spacing w:line="360" w:lineRule="exact"/>
              <w:rPr>
                <w:rFonts w:eastAsia="方正仿宋_GBK"/>
              </w:rPr>
            </w:pPr>
            <w:r>
              <w:rPr>
                <w:rFonts w:eastAsia="方正仿宋_GBK"/>
              </w:rPr>
              <w:t>1</w:t>
            </w:r>
            <w:r>
              <w:rPr>
                <w:rFonts w:hint="eastAsia" w:eastAsia="方正仿宋_GBK"/>
              </w:rPr>
              <w:t>.</w:t>
            </w:r>
            <w:r>
              <w:rPr>
                <w:rFonts w:eastAsia="方正仿宋_GBK"/>
              </w:rPr>
              <w:t>发展改革</w:t>
            </w:r>
            <w:r>
              <w:rPr>
                <w:rFonts w:hint="eastAsia" w:eastAsia="方正仿宋_GBK"/>
              </w:rPr>
              <w:t>部门</w:t>
            </w:r>
            <w:r>
              <w:rPr>
                <w:rFonts w:eastAsia="方正仿宋_GBK"/>
              </w:rPr>
              <w:t>立项文件</w:t>
            </w:r>
            <w:r>
              <w:rPr>
                <w:rFonts w:hint="eastAsia" w:eastAsia="方正仿宋_GBK"/>
              </w:rPr>
              <w:t>或投资项目备案证；</w:t>
            </w:r>
          </w:p>
          <w:p>
            <w:pPr>
              <w:pStyle w:val="5"/>
              <w:spacing w:line="360" w:lineRule="exact"/>
              <w:rPr>
                <w:rFonts w:eastAsia="方正仿宋_GBK"/>
              </w:rPr>
            </w:pPr>
            <w:r>
              <w:rPr>
                <w:rFonts w:hint="eastAsia" w:eastAsia="方正仿宋_GBK"/>
              </w:rPr>
              <w:t>2.</w:t>
            </w:r>
            <w:r>
              <w:rPr>
                <w:rFonts w:eastAsia="方正仿宋_GBK"/>
              </w:rPr>
              <w:t>建筑工程消防设计审核</w:t>
            </w:r>
            <w:r>
              <w:rPr>
                <w:rFonts w:hint="eastAsia" w:eastAsia="方正仿宋_GBK"/>
              </w:rPr>
              <w:t>意见</w:t>
            </w:r>
            <w:r>
              <w:rPr>
                <w:rFonts w:eastAsia="方正仿宋_GBK"/>
              </w:rPr>
              <w:t>书</w:t>
            </w:r>
            <w:r>
              <w:rPr>
                <w:rFonts w:hint="eastAsia" w:eastAsia="方正仿宋_GBK"/>
              </w:rPr>
              <w:t>；</w:t>
            </w:r>
          </w:p>
          <w:p>
            <w:pPr>
              <w:pStyle w:val="5"/>
              <w:spacing w:line="360" w:lineRule="exact"/>
              <w:rPr>
                <w:rFonts w:eastAsia="方正仿宋_GBK"/>
              </w:rPr>
            </w:pPr>
            <w:r>
              <w:rPr>
                <w:rFonts w:hint="eastAsia" w:eastAsia="方正仿宋_GBK"/>
              </w:rPr>
              <w:t>3.</w:t>
            </w:r>
            <w:r>
              <w:rPr>
                <w:rFonts w:eastAsia="方正仿宋_GBK"/>
              </w:rPr>
              <w:t>工伤保险缴交凭证</w:t>
            </w:r>
            <w:r>
              <w:rPr>
                <w:rFonts w:hint="eastAsia" w:eastAsia="方正仿宋_GBK"/>
              </w:rPr>
              <w:t>；</w:t>
            </w:r>
          </w:p>
          <w:p>
            <w:pPr>
              <w:pStyle w:val="5"/>
              <w:spacing w:line="360" w:lineRule="exact"/>
              <w:rPr>
                <w:rFonts w:eastAsia="方正仿宋_GBK"/>
              </w:rPr>
            </w:pPr>
            <w:r>
              <w:rPr>
                <w:rFonts w:hint="eastAsia" w:eastAsia="方正仿宋_GBK"/>
              </w:rPr>
              <w:t>4.</w:t>
            </w:r>
            <w:r>
              <w:rPr>
                <w:rFonts w:eastAsia="方正仿宋_GBK"/>
              </w:rPr>
              <w:t>工资保证金缴交凭证</w:t>
            </w:r>
            <w:r>
              <w:rPr>
                <w:rFonts w:hint="eastAsia" w:eastAsia="方正仿宋_GBK"/>
              </w:rPr>
              <w:t>；</w:t>
            </w:r>
          </w:p>
          <w:p>
            <w:pPr>
              <w:pStyle w:val="5"/>
              <w:spacing w:line="360" w:lineRule="exact"/>
              <w:rPr>
                <w:rFonts w:eastAsia="方正仿宋_GBK"/>
              </w:rPr>
            </w:pPr>
            <w:r>
              <w:rPr>
                <w:rFonts w:hint="eastAsia" w:eastAsia="方正仿宋_GBK"/>
              </w:rPr>
              <w:t>5.</w:t>
            </w:r>
            <w:r>
              <w:rPr>
                <w:rFonts w:eastAsia="方正仿宋_GBK"/>
              </w:rPr>
              <w:t>工人工资专用账户设置证明</w:t>
            </w:r>
            <w:r>
              <w:rPr>
                <w:rFonts w:hint="eastAsia" w:eastAsia="方正仿宋_GBK"/>
              </w:rPr>
              <w:t>；</w:t>
            </w:r>
          </w:p>
          <w:p>
            <w:pPr>
              <w:pStyle w:val="5"/>
              <w:spacing w:line="360" w:lineRule="exact"/>
              <w:rPr>
                <w:rFonts w:eastAsia="方正仿宋_GBK"/>
              </w:rPr>
            </w:pPr>
            <w:r>
              <w:rPr>
                <w:rFonts w:hint="eastAsia" w:eastAsia="方正仿宋_GBK"/>
              </w:rPr>
              <w:t>6.</w:t>
            </w:r>
            <w:r>
              <w:rPr>
                <w:rFonts w:eastAsia="方正仿宋_GBK"/>
              </w:rPr>
              <w:t>五方责任主体法人授权委托书</w:t>
            </w:r>
            <w:r>
              <w:rPr>
                <w:rFonts w:hint="eastAsia" w:eastAsia="方正仿宋_GBK"/>
              </w:rPr>
              <w:t>；</w:t>
            </w:r>
          </w:p>
          <w:p>
            <w:pPr>
              <w:pStyle w:val="5"/>
              <w:spacing w:line="360" w:lineRule="exact"/>
              <w:rPr>
                <w:rFonts w:eastAsia="方正仿宋_GBK"/>
              </w:rPr>
            </w:pPr>
            <w:r>
              <w:rPr>
                <w:rFonts w:hint="eastAsia" w:eastAsia="方正仿宋_GBK"/>
              </w:rPr>
              <w:t>7.</w:t>
            </w:r>
            <w:r>
              <w:rPr>
                <w:rFonts w:eastAsia="方正仿宋_GBK"/>
              </w:rPr>
              <w:t>五方责任主体项目负责人工程质量终身责任制承诺书</w:t>
            </w:r>
            <w:r>
              <w:rPr>
                <w:rFonts w:hint="eastAsia" w:eastAsia="方正仿宋_GBK"/>
              </w:rPr>
              <w:t>；</w:t>
            </w:r>
          </w:p>
          <w:p>
            <w:pPr>
              <w:pStyle w:val="5"/>
              <w:spacing w:line="360" w:lineRule="exact"/>
              <w:rPr>
                <w:rFonts w:eastAsia="方正仿宋_GBK"/>
              </w:rPr>
            </w:pPr>
            <w:r>
              <w:rPr>
                <w:rFonts w:hint="eastAsia" w:eastAsia="方正仿宋_GBK"/>
              </w:rPr>
              <w:t>8.</w:t>
            </w:r>
            <w:r>
              <w:rPr>
                <w:rFonts w:eastAsia="方正仿宋_GBK"/>
              </w:rPr>
              <w:t>建设</w:t>
            </w:r>
            <w:r>
              <w:rPr>
                <w:rFonts w:hint="eastAsia" w:eastAsia="方正仿宋_GBK"/>
              </w:rPr>
              <w:t>、</w:t>
            </w:r>
            <w:r>
              <w:rPr>
                <w:rFonts w:eastAsia="方正仿宋_GBK"/>
              </w:rPr>
              <w:t>施工</w:t>
            </w:r>
            <w:r>
              <w:rPr>
                <w:rFonts w:hint="eastAsia" w:eastAsia="方正仿宋_GBK"/>
              </w:rPr>
              <w:t>、</w:t>
            </w:r>
            <w:r>
              <w:rPr>
                <w:rFonts w:eastAsia="方正仿宋_GBK"/>
              </w:rPr>
              <w:t>监理单位法定代表人及项目负责人安全承诺书</w:t>
            </w:r>
            <w:r>
              <w:rPr>
                <w:rFonts w:hint="eastAsia" w:eastAsia="方正仿宋_GBK"/>
              </w:rPr>
              <w:t>；</w:t>
            </w:r>
          </w:p>
          <w:p>
            <w:pPr>
              <w:pStyle w:val="5"/>
              <w:spacing w:line="360" w:lineRule="exact"/>
              <w:rPr>
                <w:rFonts w:eastAsia="方正仿宋_GBK"/>
              </w:rPr>
            </w:pPr>
            <w:r>
              <w:rPr>
                <w:rFonts w:hint="eastAsia" w:eastAsia="方正仿宋_GBK"/>
              </w:rPr>
              <w:t>9.</w:t>
            </w:r>
            <w:r>
              <w:rPr>
                <w:rFonts w:eastAsia="方正仿宋_GBK"/>
              </w:rPr>
              <w:t>工程预算书</w:t>
            </w:r>
            <w:r>
              <w:rPr>
                <w:rFonts w:hint="eastAsia" w:eastAsia="方正仿宋_GBK"/>
              </w:rPr>
              <w:t>；</w:t>
            </w:r>
          </w:p>
          <w:p>
            <w:pPr>
              <w:pStyle w:val="5"/>
              <w:spacing w:line="360" w:lineRule="exact"/>
              <w:rPr>
                <w:rFonts w:eastAsia="方正仿宋_GBK"/>
              </w:rPr>
            </w:pPr>
            <w:r>
              <w:rPr>
                <w:rFonts w:eastAsia="方正仿宋_GBK"/>
              </w:rPr>
              <w:t>1</w:t>
            </w:r>
            <w:r>
              <w:rPr>
                <w:rFonts w:hint="eastAsia" w:eastAsia="方正仿宋_GBK"/>
              </w:rPr>
              <w:t>0.</w:t>
            </w:r>
            <w:r>
              <w:rPr>
                <w:rFonts w:eastAsia="方正仿宋_GBK"/>
              </w:rPr>
              <w:t>监理合同</w:t>
            </w:r>
            <w:r>
              <w:rPr>
                <w:rFonts w:hint="eastAsia" w:eastAsia="方正仿宋_GBK"/>
              </w:rPr>
              <w:t>；</w:t>
            </w:r>
          </w:p>
          <w:p>
            <w:pPr>
              <w:pStyle w:val="5"/>
              <w:spacing w:line="360" w:lineRule="exact"/>
              <w:rPr>
                <w:rFonts w:eastAsia="方正仿宋_GBK"/>
              </w:rPr>
            </w:pPr>
            <w:r>
              <w:rPr>
                <w:rFonts w:eastAsia="方正仿宋_GBK"/>
              </w:rPr>
              <w:t>1</w:t>
            </w:r>
            <w:r>
              <w:rPr>
                <w:rFonts w:hint="eastAsia" w:eastAsia="方正仿宋_GBK"/>
              </w:rPr>
              <w:t>1.</w:t>
            </w:r>
            <w:r>
              <w:rPr>
                <w:rFonts w:eastAsia="方正仿宋_GBK"/>
              </w:rPr>
              <w:t>施工组织</w:t>
            </w:r>
            <w:r>
              <w:rPr>
                <w:rFonts w:hint="eastAsia" w:eastAsia="方正仿宋_GBK"/>
              </w:rPr>
              <w:t>设计；</w:t>
            </w:r>
          </w:p>
          <w:p>
            <w:pPr>
              <w:pStyle w:val="5"/>
              <w:spacing w:line="360" w:lineRule="exact"/>
              <w:rPr>
                <w:rFonts w:hint="eastAsia" w:eastAsia="方正仿宋_GBK"/>
              </w:rPr>
            </w:pPr>
            <w:r>
              <w:rPr>
                <w:rFonts w:eastAsia="方正仿宋_GBK"/>
              </w:rPr>
              <w:t>1</w:t>
            </w:r>
            <w:r>
              <w:rPr>
                <w:rFonts w:hint="eastAsia" w:eastAsia="方正仿宋_GBK"/>
              </w:rPr>
              <w:t>2.</w:t>
            </w:r>
            <w:r>
              <w:rPr>
                <w:rFonts w:eastAsia="方正仿宋_GBK"/>
              </w:rPr>
              <w:t>建筑工程安全防护</w:t>
            </w:r>
            <w:r>
              <w:rPr>
                <w:rFonts w:hint="eastAsia" w:eastAsia="方正仿宋_GBK"/>
              </w:rPr>
              <w:t>、</w:t>
            </w:r>
            <w:r>
              <w:rPr>
                <w:rFonts w:eastAsia="方正仿宋_GBK"/>
              </w:rPr>
              <w:t>文明施工措施费用支付协议及使用计划</w:t>
            </w:r>
            <w:r>
              <w:rPr>
                <w:rFonts w:hint="eastAsia" w:eastAsia="方正仿宋_GBK"/>
              </w:rPr>
              <w:t>；</w:t>
            </w:r>
          </w:p>
          <w:p>
            <w:pPr>
              <w:pStyle w:val="5"/>
              <w:spacing w:line="360" w:lineRule="exact"/>
              <w:rPr>
                <w:rFonts w:hint="eastAsia" w:eastAsia="方正仿宋_GBK"/>
              </w:rPr>
            </w:pPr>
            <w:r>
              <w:rPr>
                <w:rFonts w:hint="eastAsia" w:eastAsia="方正仿宋_GBK"/>
              </w:rPr>
              <w:t>13.施工现场燃气管道设施安全保护协议；</w:t>
            </w:r>
          </w:p>
          <w:p>
            <w:pPr>
              <w:pStyle w:val="5"/>
              <w:spacing w:line="360" w:lineRule="exact"/>
              <w:rPr>
                <w:rFonts w:hint="eastAsia" w:eastAsia="方正仿宋_GBK"/>
              </w:rPr>
            </w:pPr>
            <w:r>
              <w:rPr>
                <w:rFonts w:hint="eastAsia" w:eastAsia="方正仿宋_GBK"/>
              </w:rPr>
              <w:t>14.建设工程开工前施工现场安全生产条件审查表；</w:t>
            </w:r>
          </w:p>
          <w:p>
            <w:pPr>
              <w:pStyle w:val="5"/>
              <w:spacing w:line="360" w:lineRule="exact"/>
              <w:rPr>
                <w:rFonts w:hint="eastAsia" w:eastAsia="方正仿宋_GBK"/>
              </w:rPr>
            </w:pPr>
            <w:r>
              <w:rPr>
                <w:rFonts w:hint="eastAsia" w:eastAsia="方正仿宋_GBK"/>
              </w:rPr>
              <w:t>15.应建防空地下室民用建设项目许可；</w:t>
            </w:r>
          </w:p>
          <w:p>
            <w:pPr>
              <w:pStyle w:val="5"/>
              <w:spacing w:line="360" w:lineRule="exact"/>
              <w:rPr>
                <w:rFonts w:hint="eastAsia" w:eastAsia="方正仿宋_GBK"/>
              </w:rPr>
            </w:pPr>
            <w:r>
              <w:rPr>
                <w:rFonts w:hint="eastAsia" w:eastAsia="方正仿宋_GBK"/>
              </w:rPr>
              <w:t>16.工程技术人员情况；</w:t>
            </w:r>
          </w:p>
          <w:p>
            <w:pPr>
              <w:pStyle w:val="5"/>
              <w:spacing w:line="360" w:lineRule="exact"/>
              <w:rPr>
                <w:rFonts w:eastAsia="方正仿宋_GBK"/>
              </w:rPr>
            </w:pPr>
            <w:r>
              <w:rPr>
                <w:rFonts w:hint="eastAsia" w:eastAsia="方正仿宋_GBK"/>
              </w:rPr>
              <w:t>17.国家（省）工程项目数据库信息采集表。</w:t>
            </w:r>
          </w:p>
          <w:p>
            <w:pPr>
              <w:pStyle w:val="5"/>
              <w:spacing w:line="360" w:lineRule="exact"/>
              <w:rPr>
                <w:rFonts w:eastAsia="方正仿宋_GBK"/>
              </w:rPr>
            </w:pPr>
          </w:p>
        </w:tc>
        <w:tc>
          <w:tcPr>
            <w:tcW w:w="2280" w:type="dxa"/>
            <w:vAlign w:val="center"/>
          </w:tcPr>
          <w:p>
            <w:pPr>
              <w:pStyle w:val="5"/>
              <w:spacing w:line="360" w:lineRule="exact"/>
              <w:jc w:val="left"/>
              <w:rPr>
                <w:rFonts w:eastAsia="方正仿宋_GBK"/>
              </w:rPr>
            </w:pPr>
            <w:r>
              <w:rPr>
                <w:rFonts w:eastAsia="方正仿宋_GBK"/>
              </w:rPr>
              <w:t>1个月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15" w:type="dxa"/>
            <w:vAlign w:val="center"/>
          </w:tcPr>
          <w:p>
            <w:pPr>
              <w:pStyle w:val="5"/>
              <w:spacing w:line="360" w:lineRule="exact"/>
              <w:jc w:val="center"/>
              <w:rPr>
                <w:rFonts w:eastAsia="方正仿宋_GBK"/>
              </w:rPr>
            </w:pPr>
            <w:r>
              <w:rPr>
                <w:rFonts w:eastAsia="方正仿宋_GBK"/>
              </w:rPr>
              <w:t>4</w:t>
            </w:r>
          </w:p>
        </w:tc>
        <w:tc>
          <w:tcPr>
            <w:tcW w:w="1591" w:type="dxa"/>
            <w:vAlign w:val="center"/>
          </w:tcPr>
          <w:p>
            <w:pPr>
              <w:pStyle w:val="5"/>
              <w:spacing w:line="360" w:lineRule="exact"/>
              <w:jc w:val="left"/>
              <w:rPr>
                <w:rFonts w:eastAsia="方正仿宋_GBK"/>
              </w:rPr>
            </w:pPr>
            <w:r>
              <w:rPr>
                <w:rFonts w:eastAsia="方正仿宋_GBK"/>
              </w:rPr>
              <w:t>建设工程规划许可证核发</w:t>
            </w:r>
          </w:p>
        </w:tc>
        <w:tc>
          <w:tcPr>
            <w:tcW w:w="1503" w:type="dxa"/>
            <w:vAlign w:val="center"/>
          </w:tcPr>
          <w:p>
            <w:pPr>
              <w:pStyle w:val="5"/>
              <w:spacing w:line="360" w:lineRule="exact"/>
              <w:jc w:val="left"/>
              <w:rPr>
                <w:rFonts w:eastAsia="方正仿宋_GBK"/>
              </w:rPr>
            </w:pPr>
            <w:r>
              <w:rPr>
                <w:rFonts w:hint="eastAsia" w:eastAsia="方正仿宋_GBK"/>
              </w:rPr>
              <w:t>县自然资源局</w:t>
            </w:r>
          </w:p>
        </w:tc>
        <w:tc>
          <w:tcPr>
            <w:tcW w:w="3487" w:type="dxa"/>
            <w:vAlign w:val="center"/>
          </w:tcPr>
          <w:p>
            <w:pPr>
              <w:pStyle w:val="5"/>
              <w:spacing w:line="360" w:lineRule="exact"/>
              <w:jc w:val="left"/>
              <w:rPr>
                <w:rFonts w:eastAsia="方正仿宋_GBK"/>
              </w:rPr>
            </w:pPr>
            <w:r>
              <w:rPr>
                <w:rFonts w:eastAsia="方正仿宋_GBK"/>
              </w:rPr>
              <w:t>1.申请函</w:t>
            </w:r>
            <w:r>
              <w:rPr>
                <w:rFonts w:hint="eastAsia" w:eastAsia="方正仿宋_GBK"/>
              </w:rPr>
              <w:t>；</w:t>
            </w:r>
            <w:r>
              <w:rPr>
                <w:rFonts w:eastAsia="方正仿宋_GBK"/>
              </w:rPr>
              <w:t xml:space="preserve">                        2.《建设用地规划许可证》及附图</w:t>
            </w:r>
            <w:r>
              <w:rPr>
                <w:rFonts w:hint="eastAsia" w:eastAsia="方正仿宋_GBK"/>
              </w:rPr>
              <w:t>；</w:t>
            </w:r>
            <w:r>
              <w:rPr>
                <w:rFonts w:eastAsia="方正仿宋_GBK"/>
              </w:rPr>
              <w:t xml:space="preserve">   3.建筑施工图一式两份（附AUTOCAD格式电子文件）</w:t>
            </w:r>
            <w:r>
              <w:rPr>
                <w:rFonts w:hint="eastAsia" w:eastAsia="方正仿宋_GBK"/>
              </w:rPr>
              <w:t>；</w:t>
            </w:r>
            <w:r>
              <w:rPr>
                <w:rFonts w:eastAsia="方正仿宋_GBK"/>
              </w:rPr>
              <w:t xml:space="preserve"> </w:t>
            </w:r>
          </w:p>
          <w:p>
            <w:pPr>
              <w:pStyle w:val="5"/>
              <w:spacing w:line="360" w:lineRule="exact"/>
              <w:jc w:val="left"/>
              <w:rPr>
                <w:rFonts w:eastAsia="方正仿宋_GBK"/>
              </w:rPr>
            </w:pPr>
            <w:r>
              <w:rPr>
                <w:rFonts w:eastAsia="方正仿宋_GBK"/>
              </w:rPr>
              <w:t>4.经批准的总平面规划设计方案图及单体建筑设计方案图</w:t>
            </w:r>
            <w:r>
              <w:rPr>
                <w:rFonts w:hint="eastAsia" w:eastAsia="方正仿宋_GBK"/>
              </w:rPr>
              <w:t>。</w:t>
            </w:r>
          </w:p>
        </w:tc>
        <w:tc>
          <w:tcPr>
            <w:tcW w:w="3044" w:type="dxa"/>
            <w:vAlign w:val="center"/>
          </w:tcPr>
          <w:p>
            <w:pPr>
              <w:pStyle w:val="5"/>
              <w:spacing w:line="360" w:lineRule="exact"/>
              <w:jc w:val="left"/>
              <w:rPr>
                <w:rFonts w:eastAsia="方正仿宋_GBK"/>
              </w:rPr>
            </w:pPr>
            <w:r>
              <w:rPr>
                <w:rFonts w:eastAsia="方正仿宋_GBK"/>
              </w:rPr>
              <w:t>《国有土地使用证》或《不动产权证》 （替代材料:土地使用权出让合同复印件）</w:t>
            </w:r>
            <w:r>
              <w:rPr>
                <w:rFonts w:hint="eastAsia" w:eastAsia="方正仿宋_GBK"/>
              </w:rPr>
              <w:t>。</w:t>
            </w:r>
            <w:r>
              <w:rPr>
                <w:rFonts w:eastAsia="方正仿宋_GBK"/>
              </w:rPr>
              <w:t xml:space="preserve">                         </w:t>
            </w:r>
          </w:p>
        </w:tc>
        <w:tc>
          <w:tcPr>
            <w:tcW w:w="3260" w:type="dxa"/>
            <w:vAlign w:val="top"/>
          </w:tcPr>
          <w:p>
            <w:pPr>
              <w:pStyle w:val="5"/>
              <w:spacing w:line="360" w:lineRule="exact"/>
              <w:rPr>
                <w:rFonts w:eastAsia="方正仿宋_GBK"/>
              </w:rPr>
            </w:pPr>
          </w:p>
          <w:p>
            <w:pPr>
              <w:pStyle w:val="5"/>
              <w:spacing w:line="360" w:lineRule="exact"/>
              <w:rPr>
                <w:rFonts w:eastAsia="方正仿宋_GBK"/>
              </w:rPr>
            </w:pPr>
          </w:p>
          <w:p>
            <w:pPr>
              <w:pStyle w:val="5"/>
              <w:spacing w:line="360" w:lineRule="exact"/>
              <w:rPr>
                <w:rFonts w:eastAsia="方正仿宋_GBK"/>
              </w:rPr>
            </w:pPr>
            <w:r>
              <w:rPr>
                <w:rFonts w:eastAsia="方正仿宋_GBK"/>
              </w:rPr>
              <w:t>发</w:t>
            </w:r>
            <w:r>
              <w:rPr>
                <w:rFonts w:hint="eastAsia" w:eastAsia="方正仿宋_GBK"/>
              </w:rPr>
              <w:t>展和</w:t>
            </w:r>
            <w:r>
              <w:rPr>
                <w:rFonts w:eastAsia="方正仿宋_GBK"/>
              </w:rPr>
              <w:t>改</w:t>
            </w:r>
            <w:r>
              <w:rPr>
                <w:rFonts w:hint="eastAsia" w:eastAsia="方正仿宋_GBK"/>
              </w:rPr>
              <w:t>革</w:t>
            </w:r>
            <w:r>
              <w:rPr>
                <w:rFonts w:eastAsia="方正仿宋_GBK"/>
              </w:rPr>
              <w:t>部门相关文件（政府投资项目）</w:t>
            </w:r>
            <w:r>
              <w:rPr>
                <w:rFonts w:hint="eastAsia" w:eastAsia="方正仿宋_GBK"/>
              </w:rPr>
              <w:t>。</w:t>
            </w:r>
          </w:p>
        </w:tc>
        <w:tc>
          <w:tcPr>
            <w:tcW w:w="2280" w:type="dxa"/>
            <w:vAlign w:val="center"/>
          </w:tcPr>
          <w:p>
            <w:pPr>
              <w:pStyle w:val="5"/>
              <w:spacing w:line="360" w:lineRule="exact"/>
              <w:rPr>
                <w:rFonts w:eastAsia="方正仿宋_GBK"/>
              </w:rPr>
            </w:pPr>
            <w:r>
              <w:rPr>
                <w:rFonts w:eastAsia="方正仿宋_GBK"/>
              </w:rPr>
              <w:t>核发施工许可证前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15" w:type="dxa"/>
            <w:vAlign w:val="center"/>
          </w:tcPr>
          <w:p>
            <w:pPr>
              <w:pStyle w:val="5"/>
              <w:spacing w:line="360" w:lineRule="exact"/>
              <w:jc w:val="center"/>
              <w:rPr>
                <w:rFonts w:eastAsia="方正仿宋_GBK"/>
              </w:rPr>
            </w:pPr>
            <w:r>
              <w:rPr>
                <w:rFonts w:eastAsia="方正仿宋_GBK"/>
              </w:rPr>
              <w:t>5</w:t>
            </w:r>
          </w:p>
        </w:tc>
        <w:tc>
          <w:tcPr>
            <w:tcW w:w="1591" w:type="dxa"/>
            <w:vAlign w:val="center"/>
          </w:tcPr>
          <w:p>
            <w:pPr>
              <w:pStyle w:val="5"/>
              <w:spacing w:line="360" w:lineRule="exact"/>
              <w:jc w:val="left"/>
              <w:rPr>
                <w:rFonts w:eastAsia="方正仿宋_GBK"/>
              </w:rPr>
            </w:pPr>
            <w:r>
              <w:rPr>
                <w:rFonts w:eastAsia="方正仿宋_GBK"/>
              </w:rPr>
              <w:t>建设项目选址意见书核发</w:t>
            </w:r>
          </w:p>
        </w:tc>
        <w:tc>
          <w:tcPr>
            <w:tcW w:w="1503" w:type="dxa"/>
            <w:vAlign w:val="center"/>
          </w:tcPr>
          <w:p>
            <w:pPr>
              <w:pStyle w:val="5"/>
              <w:spacing w:line="360" w:lineRule="exact"/>
              <w:jc w:val="left"/>
              <w:rPr>
                <w:rFonts w:eastAsia="方正仿宋_GBK"/>
              </w:rPr>
            </w:pPr>
            <w:r>
              <w:rPr>
                <w:rFonts w:hint="eastAsia" w:eastAsia="方正仿宋_GBK"/>
              </w:rPr>
              <w:t>县自然资源局</w:t>
            </w:r>
          </w:p>
        </w:tc>
        <w:tc>
          <w:tcPr>
            <w:tcW w:w="3487" w:type="dxa"/>
            <w:vAlign w:val="center"/>
          </w:tcPr>
          <w:p>
            <w:pPr>
              <w:pStyle w:val="5"/>
              <w:spacing w:line="360" w:lineRule="exact"/>
              <w:jc w:val="left"/>
              <w:rPr>
                <w:rFonts w:eastAsia="方正仿宋_GBK"/>
              </w:rPr>
            </w:pPr>
            <w:r>
              <w:rPr>
                <w:rFonts w:eastAsia="方正仿宋_GBK"/>
              </w:rPr>
              <w:t>1.申请函</w:t>
            </w:r>
            <w:r>
              <w:rPr>
                <w:rFonts w:hint="eastAsia" w:eastAsia="方正仿宋_GBK"/>
              </w:rPr>
              <w:t>；</w:t>
            </w:r>
          </w:p>
          <w:p>
            <w:pPr>
              <w:pStyle w:val="5"/>
              <w:spacing w:line="360" w:lineRule="exact"/>
              <w:jc w:val="left"/>
              <w:rPr>
                <w:rFonts w:eastAsia="方正仿宋_GBK"/>
              </w:rPr>
            </w:pPr>
            <w:r>
              <w:rPr>
                <w:rFonts w:eastAsia="方正仿宋_GBK"/>
              </w:rPr>
              <w:t>2.用地界线图</w:t>
            </w:r>
            <w:r>
              <w:rPr>
                <w:rFonts w:hint="eastAsia" w:eastAsia="方正仿宋_GBK"/>
              </w:rPr>
              <w:t>、</w:t>
            </w:r>
            <w:r>
              <w:rPr>
                <w:rFonts w:eastAsia="方正仿宋_GBK"/>
              </w:rPr>
              <w:t>数字化地形图的电子文件</w:t>
            </w:r>
            <w:r>
              <w:rPr>
                <w:rFonts w:hint="eastAsia" w:eastAsia="方正仿宋_GBK"/>
              </w:rPr>
              <w:t>；</w:t>
            </w:r>
          </w:p>
          <w:p>
            <w:pPr>
              <w:pStyle w:val="5"/>
              <w:spacing w:line="360" w:lineRule="exact"/>
              <w:jc w:val="left"/>
              <w:rPr>
                <w:rFonts w:eastAsia="方正仿宋_GBK"/>
              </w:rPr>
            </w:pPr>
            <w:r>
              <w:rPr>
                <w:rFonts w:eastAsia="方正仿宋_GBK"/>
              </w:rPr>
              <w:t>3.</w:t>
            </w:r>
            <w:r>
              <w:rPr>
                <w:rFonts w:hint="eastAsia" w:eastAsia="方正仿宋_GBK"/>
              </w:rPr>
              <w:t>县</w:t>
            </w:r>
            <w:r>
              <w:rPr>
                <w:rFonts w:eastAsia="方正仿宋_GBK"/>
              </w:rPr>
              <w:t>政府（国家</w:t>
            </w:r>
            <w:r>
              <w:rPr>
                <w:rFonts w:hint="eastAsia" w:eastAsia="方正仿宋_GBK"/>
              </w:rPr>
              <w:t>、</w:t>
            </w:r>
            <w:r>
              <w:rPr>
                <w:rFonts w:eastAsia="方正仿宋_GBK"/>
              </w:rPr>
              <w:t>省</w:t>
            </w:r>
            <w:r>
              <w:rPr>
                <w:rFonts w:hint="eastAsia" w:eastAsia="方正仿宋_GBK"/>
              </w:rPr>
              <w:t>、市</w:t>
            </w:r>
            <w:r>
              <w:rPr>
                <w:rFonts w:eastAsia="方正仿宋_GBK"/>
              </w:rPr>
              <w:t>）批准建设项目的有关文件（划拨类项目</w:t>
            </w:r>
            <w:r>
              <w:rPr>
                <w:rFonts w:hint="eastAsia" w:eastAsia="方正仿宋_GBK"/>
              </w:rPr>
              <w:t>）。</w:t>
            </w:r>
          </w:p>
        </w:tc>
        <w:tc>
          <w:tcPr>
            <w:tcW w:w="3044" w:type="dxa"/>
            <w:vAlign w:val="center"/>
          </w:tcPr>
          <w:p>
            <w:pPr>
              <w:pStyle w:val="5"/>
              <w:spacing w:line="360" w:lineRule="exact"/>
              <w:jc w:val="left"/>
              <w:rPr>
                <w:rFonts w:eastAsia="方正仿宋_GBK"/>
              </w:rPr>
            </w:pPr>
          </w:p>
        </w:tc>
        <w:tc>
          <w:tcPr>
            <w:tcW w:w="3260" w:type="dxa"/>
            <w:vAlign w:val="top"/>
          </w:tcPr>
          <w:p>
            <w:pPr>
              <w:pStyle w:val="5"/>
              <w:spacing w:line="360" w:lineRule="exact"/>
              <w:rPr>
                <w:rFonts w:eastAsia="方正仿宋_GBK"/>
              </w:rPr>
            </w:pPr>
            <w:r>
              <w:rPr>
                <w:rFonts w:eastAsia="方正仿宋_GBK"/>
              </w:rPr>
              <w:t>1.建设项目可行性研究报告（划拨类项目）</w:t>
            </w:r>
            <w:r>
              <w:rPr>
                <w:rFonts w:hint="eastAsia" w:eastAsia="方正仿宋_GBK"/>
              </w:rPr>
              <w:t>；</w:t>
            </w:r>
          </w:p>
          <w:p>
            <w:pPr>
              <w:pStyle w:val="5"/>
              <w:spacing w:line="360" w:lineRule="exact"/>
              <w:rPr>
                <w:rFonts w:eastAsia="方正仿宋_GBK"/>
              </w:rPr>
            </w:pPr>
            <w:r>
              <w:rPr>
                <w:rFonts w:eastAsia="方正仿宋_GBK"/>
              </w:rPr>
              <w:t>2.</w:t>
            </w:r>
            <w:r>
              <w:rPr>
                <w:rFonts w:hint="eastAsia" w:eastAsia="方正仿宋_GBK"/>
              </w:rPr>
              <w:t>统一社会信用代码证书或单位机构代码证</w:t>
            </w:r>
            <w:r>
              <w:rPr>
                <w:rFonts w:eastAsia="方正仿宋_GBK"/>
              </w:rPr>
              <w:t>（复印件）</w:t>
            </w:r>
            <w:r>
              <w:rPr>
                <w:rFonts w:hint="eastAsia" w:eastAsia="方正仿宋_GBK"/>
              </w:rPr>
              <w:t>；</w:t>
            </w:r>
          </w:p>
          <w:p>
            <w:pPr>
              <w:pStyle w:val="5"/>
              <w:spacing w:line="360" w:lineRule="exact"/>
              <w:rPr>
                <w:rFonts w:eastAsia="方正仿宋_GBK"/>
              </w:rPr>
            </w:pPr>
            <w:r>
              <w:rPr>
                <w:rFonts w:eastAsia="方正仿宋_GBK"/>
              </w:rPr>
              <w:t>3.法人（机构负责人）委托函（原件）</w:t>
            </w:r>
            <w:r>
              <w:rPr>
                <w:rFonts w:hint="eastAsia" w:eastAsia="方正仿宋_GBK"/>
              </w:rPr>
              <w:t>；</w:t>
            </w:r>
          </w:p>
          <w:p>
            <w:pPr>
              <w:pStyle w:val="5"/>
              <w:spacing w:line="360" w:lineRule="exact"/>
              <w:rPr>
                <w:rFonts w:eastAsia="方正仿宋_GBK"/>
              </w:rPr>
            </w:pPr>
            <w:r>
              <w:rPr>
                <w:rFonts w:hint="eastAsia" w:eastAsia="方正仿宋_GBK"/>
              </w:rPr>
              <w:t>4.</w:t>
            </w:r>
            <w:r>
              <w:rPr>
                <w:rFonts w:eastAsia="方正仿宋_GBK"/>
              </w:rPr>
              <w:t>经办人身份证（复印件）及联系电话</w:t>
            </w:r>
            <w:r>
              <w:rPr>
                <w:rFonts w:hint="eastAsia" w:eastAsia="方正仿宋_GBK"/>
              </w:rPr>
              <w:t>。</w:t>
            </w:r>
          </w:p>
        </w:tc>
        <w:tc>
          <w:tcPr>
            <w:tcW w:w="2280" w:type="dxa"/>
            <w:vAlign w:val="center"/>
          </w:tcPr>
          <w:p>
            <w:pPr>
              <w:pStyle w:val="5"/>
              <w:spacing w:line="360" w:lineRule="exact"/>
              <w:jc w:val="left"/>
              <w:rPr>
                <w:rFonts w:eastAsia="方正仿宋_GBK"/>
              </w:rPr>
            </w:pPr>
            <w:r>
              <w:rPr>
                <w:rFonts w:eastAsia="方正仿宋_GBK"/>
              </w:rPr>
              <w:t>3个月内（核发施工许可证前）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15" w:type="dxa"/>
            <w:vAlign w:val="center"/>
          </w:tcPr>
          <w:p>
            <w:pPr>
              <w:pStyle w:val="5"/>
              <w:spacing w:line="360" w:lineRule="exact"/>
              <w:jc w:val="center"/>
              <w:rPr>
                <w:rFonts w:eastAsia="方正仿宋_GBK"/>
              </w:rPr>
            </w:pPr>
            <w:r>
              <w:rPr>
                <w:rFonts w:hint="eastAsia" w:eastAsia="方正仿宋_GBK"/>
              </w:rPr>
              <w:t>6</w:t>
            </w:r>
          </w:p>
        </w:tc>
        <w:tc>
          <w:tcPr>
            <w:tcW w:w="1591" w:type="dxa"/>
            <w:vAlign w:val="center"/>
          </w:tcPr>
          <w:p>
            <w:pPr>
              <w:pStyle w:val="5"/>
              <w:spacing w:line="360" w:lineRule="exact"/>
              <w:jc w:val="left"/>
              <w:rPr>
                <w:rFonts w:eastAsia="方正仿宋_GBK"/>
              </w:rPr>
            </w:pPr>
            <w:r>
              <w:rPr>
                <w:rFonts w:eastAsia="方正仿宋_GBK"/>
              </w:rPr>
              <w:t>建设项目用地预审</w:t>
            </w:r>
          </w:p>
        </w:tc>
        <w:tc>
          <w:tcPr>
            <w:tcW w:w="1503" w:type="dxa"/>
            <w:vAlign w:val="center"/>
          </w:tcPr>
          <w:p>
            <w:pPr>
              <w:pStyle w:val="5"/>
              <w:spacing w:line="360" w:lineRule="exact"/>
              <w:jc w:val="left"/>
              <w:rPr>
                <w:rFonts w:eastAsia="方正仿宋_GBK"/>
              </w:rPr>
            </w:pPr>
            <w:r>
              <w:rPr>
                <w:rFonts w:hint="eastAsia" w:eastAsia="方正仿宋_GBK"/>
              </w:rPr>
              <w:t>县自然资源局</w:t>
            </w:r>
          </w:p>
        </w:tc>
        <w:tc>
          <w:tcPr>
            <w:tcW w:w="3487" w:type="dxa"/>
            <w:vAlign w:val="center"/>
          </w:tcPr>
          <w:p>
            <w:pPr>
              <w:pStyle w:val="5"/>
              <w:spacing w:line="360" w:lineRule="exact"/>
              <w:jc w:val="left"/>
              <w:rPr>
                <w:rFonts w:eastAsia="方正仿宋_GBK"/>
              </w:rPr>
            </w:pPr>
            <w:r>
              <w:rPr>
                <w:rFonts w:eastAsia="方正仿宋_GBK"/>
              </w:rPr>
              <w:t>1.建设项目用地预审申请表；</w:t>
            </w:r>
          </w:p>
          <w:p>
            <w:pPr>
              <w:pStyle w:val="5"/>
              <w:spacing w:line="360" w:lineRule="exact"/>
              <w:jc w:val="left"/>
              <w:rPr>
                <w:rFonts w:eastAsia="方正仿宋_GBK"/>
              </w:rPr>
            </w:pPr>
            <w:r>
              <w:rPr>
                <w:rFonts w:eastAsia="方正仿宋_GBK"/>
              </w:rPr>
              <w:t>2.建设项目用地单位申请用地预审的报告；</w:t>
            </w:r>
          </w:p>
          <w:p>
            <w:pPr>
              <w:pStyle w:val="5"/>
              <w:spacing w:line="360" w:lineRule="exact"/>
              <w:jc w:val="left"/>
              <w:rPr>
                <w:rFonts w:eastAsia="方正仿宋_GBK"/>
              </w:rPr>
            </w:pPr>
            <w:r>
              <w:rPr>
                <w:rFonts w:hint="eastAsia" w:eastAsia="方正仿宋_GBK"/>
              </w:rPr>
              <w:t>3.县区自然资源部门初审意见；</w:t>
            </w:r>
          </w:p>
          <w:p>
            <w:pPr>
              <w:pStyle w:val="5"/>
              <w:spacing w:line="360" w:lineRule="exact"/>
              <w:jc w:val="left"/>
              <w:rPr>
                <w:rFonts w:eastAsia="方正仿宋_GBK"/>
              </w:rPr>
            </w:pPr>
            <w:r>
              <w:rPr>
                <w:rFonts w:hint="eastAsia" w:eastAsia="方正仿宋_GBK"/>
              </w:rPr>
              <w:t>4.</w:t>
            </w:r>
            <w:r>
              <w:rPr>
                <w:rFonts w:eastAsia="方正仿宋_GBK"/>
              </w:rPr>
              <w:t>项目用地红线（2000国家大地坐标系，TXT坐标文件）</w:t>
            </w:r>
            <w:r>
              <w:rPr>
                <w:rFonts w:hint="eastAsia" w:eastAsia="方正仿宋_GBK"/>
              </w:rPr>
              <w:t>；</w:t>
            </w:r>
          </w:p>
          <w:p>
            <w:pPr>
              <w:pStyle w:val="5"/>
              <w:spacing w:line="360" w:lineRule="exact"/>
              <w:jc w:val="left"/>
              <w:rPr>
                <w:rFonts w:hint="eastAsia" w:eastAsia="方正仿宋_GBK"/>
              </w:rPr>
            </w:pPr>
            <w:r>
              <w:rPr>
                <w:rFonts w:hint="eastAsia" w:eastAsia="方正仿宋_GBK"/>
              </w:rPr>
              <w:t>5</w:t>
            </w:r>
            <w:r>
              <w:rPr>
                <w:rFonts w:eastAsia="方正仿宋_GBK"/>
              </w:rPr>
              <w:t>.标准项目用地范围的土地利用总体规划图</w:t>
            </w:r>
            <w:r>
              <w:rPr>
                <w:rFonts w:hint="eastAsia" w:eastAsia="方正仿宋_GBK"/>
              </w:rPr>
              <w:t>、</w:t>
            </w:r>
            <w:r>
              <w:rPr>
                <w:rFonts w:eastAsia="方正仿宋_GBK"/>
              </w:rPr>
              <w:t>土地利用现状图及其他相关图件</w:t>
            </w:r>
            <w:r>
              <w:rPr>
                <w:rFonts w:hint="eastAsia" w:eastAsia="方正仿宋_GBK"/>
              </w:rPr>
              <w:t>。</w:t>
            </w:r>
          </w:p>
          <w:p>
            <w:pPr>
              <w:pStyle w:val="5"/>
              <w:spacing w:line="360" w:lineRule="exact"/>
              <w:jc w:val="left"/>
              <w:rPr>
                <w:rFonts w:eastAsia="方正仿宋_GBK"/>
              </w:rPr>
            </w:pPr>
            <w:r>
              <w:rPr>
                <w:rFonts w:eastAsia="方正仿宋_GBK"/>
              </w:rPr>
              <w:t>以下材料视具体情况提交：</w:t>
            </w:r>
          </w:p>
          <w:p>
            <w:pPr>
              <w:pStyle w:val="5"/>
              <w:spacing w:line="360" w:lineRule="exact"/>
              <w:jc w:val="left"/>
              <w:rPr>
                <w:rFonts w:eastAsia="方正仿宋_GBK"/>
              </w:rPr>
            </w:pPr>
            <w:r>
              <w:rPr>
                <w:rFonts w:eastAsia="方正仿宋_GBK"/>
              </w:rPr>
              <w:t>1.建设项目需要修改土地利用总体规划的，应提供土地利用总体规划修改方案（如无需规划修改，则无需提交）</w:t>
            </w:r>
            <w:r>
              <w:rPr>
                <w:rFonts w:hint="eastAsia" w:eastAsia="方正仿宋_GBK"/>
              </w:rPr>
              <w:t>；</w:t>
            </w:r>
          </w:p>
          <w:p>
            <w:pPr>
              <w:pStyle w:val="5"/>
              <w:spacing w:line="360" w:lineRule="exact"/>
              <w:jc w:val="left"/>
              <w:rPr>
                <w:rFonts w:eastAsia="方正仿宋_GBK"/>
              </w:rPr>
            </w:pPr>
            <w:r>
              <w:rPr>
                <w:rFonts w:eastAsia="方正仿宋_GBK"/>
              </w:rPr>
              <w:t>2.占用基本农田或者其占用耕地规模较大（线性工程占用耕地100公顷以上</w:t>
            </w:r>
            <w:r>
              <w:rPr>
                <w:rFonts w:hint="eastAsia" w:eastAsia="方正仿宋_GBK"/>
              </w:rPr>
              <w:t>、</w:t>
            </w:r>
            <w:r>
              <w:rPr>
                <w:rFonts w:eastAsia="方正仿宋_GBK"/>
              </w:rPr>
              <w:t>块状工程70公顷以上或占用耕地达到用地总面积50%以上，不包括水库类项目）的建设项目，需出具踏勘论证报告（如不超过相关占用情况，则无需提交）。</w:t>
            </w:r>
          </w:p>
          <w:p>
            <w:pPr>
              <w:pStyle w:val="5"/>
              <w:spacing w:line="360" w:lineRule="exact"/>
              <w:jc w:val="left"/>
              <w:rPr>
                <w:rFonts w:eastAsia="方正仿宋_GBK"/>
              </w:rPr>
            </w:pPr>
            <w:r>
              <w:rPr>
                <w:rFonts w:eastAsia="方正仿宋_GBK"/>
              </w:rPr>
              <w:t>3.对国家和地方尚未颁布土地使用标准和建设标准的建设项目，以及确需突破土地使用标准确定的规模和功能分区的建设项目，需出具节地评价报告。</w:t>
            </w:r>
          </w:p>
        </w:tc>
        <w:tc>
          <w:tcPr>
            <w:tcW w:w="3044" w:type="dxa"/>
            <w:vAlign w:val="center"/>
          </w:tcPr>
          <w:p>
            <w:pPr>
              <w:pStyle w:val="5"/>
              <w:spacing w:line="360" w:lineRule="exact"/>
              <w:jc w:val="left"/>
              <w:rPr>
                <w:rFonts w:eastAsia="方正仿宋_GBK"/>
              </w:rPr>
            </w:pPr>
            <w:r>
              <w:rPr>
                <w:rFonts w:eastAsia="方正仿宋_GBK"/>
              </w:rPr>
              <w:t>项目建设依据（</w:t>
            </w:r>
            <w:r>
              <w:rPr>
                <w:rFonts w:hint="eastAsia" w:eastAsia="方正仿宋_GBK"/>
              </w:rPr>
              <w:t>替代材料：县</w:t>
            </w:r>
            <w:r>
              <w:rPr>
                <w:rFonts w:eastAsia="方正仿宋_GBK"/>
              </w:rPr>
              <w:t>政府常务会议纪要）</w:t>
            </w:r>
            <w:r>
              <w:rPr>
                <w:rFonts w:hint="eastAsia" w:eastAsia="方正仿宋_GBK"/>
              </w:rPr>
              <w:t>。</w:t>
            </w:r>
          </w:p>
          <w:p>
            <w:pPr>
              <w:pStyle w:val="5"/>
              <w:spacing w:line="360" w:lineRule="exact"/>
              <w:jc w:val="left"/>
              <w:rPr>
                <w:rFonts w:eastAsia="方正仿宋_GBK"/>
              </w:rPr>
            </w:pPr>
          </w:p>
        </w:tc>
        <w:tc>
          <w:tcPr>
            <w:tcW w:w="3260" w:type="dxa"/>
            <w:vAlign w:val="center"/>
          </w:tcPr>
          <w:p>
            <w:pPr>
              <w:pStyle w:val="5"/>
              <w:spacing w:line="360" w:lineRule="exact"/>
              <w:jc w:val="left"/>
              <w:rPr>
                <w:rFonts w:eastAsia="方正仿宋_GBK"/>
              </w:rPr>
            </w:pPr>
          </w:p>
        </w:tc>
        <w:tc>
          <w:tcPr>
            <w:tcW w:w="2280" w:type="dxa"/>
            <w:vAlign w:val="center"/>
          </w:tcPr>
          <w:p>
            <w:pPr>
              <w:pStyle w:val="5"/>
              <w:spacing w:line="360" w:lineRule="exact"/>
              <w:jc w:val="left"/>
              <w:rPr>
                <w:rFonts w:eastAsia="方正仿宋_GBK"/>
              </w:rPr>
            </w:pPr>
            <w:r>
              <w:rPr>
                <w:rFonts w:eastAsia="方正仿宋_GBK"/>
              </w:rPr>
              <w:t>建设用地报批前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15" w:type="dxa"/>
            <w:vAlign w:val="center"/>
          </w:tcPr>
          <w:p>
            <w:pPr>
              <w:pStyle w:val="5"/>
              <w:spacing w:line="360" w:lineRule="exact"/>
              <w:jc w:val="center"/>
              <w:rPr>
                <w:rFonts w:eastAsia="方正仿宋_GBK"/>
              </w:rPr>
            </w:pPr>
            <w:r>
              <w:rPr>
                <w:rFonts w:hint="eastAsia" w:eastAsia="方正仿宋_GBK"/>
              </w:rPr>
              <w:t>7</w:t>
            </w:r>
          </w:p>
        </w:tc>
        <w:tc>
          <w:tcPr>
            <w:tcW w:w="1591" w:type="dxa"/>
            <w:vAlign w:val="center"/>
          </w:tcPr>
          <w:p>
            <w:pPr>
              <w:pStyle w:val="5"/>
              <w:spacing w:line="360" w:lineRule="exact"/>
              <w:jc w:val="left"/>
              <w:rPr>
                <w:rFonts w:eastAsia="方正仿宋_GBK"/>
              </w:rPr>
            </w:pPr>
            <w:r>
              <w:rPr>
                <w:rFonts w:eastAsia="方正仿宋_GBK"/>
              </w:rPr>
              <w:t>国有建设用地供地审核</w:t>
            </w:r>
          </w:p>
        </w:tc>
        <w:tc>
          <w:tcPr>
            <w:tcW w:w="1503" w:type="dxa"/>
            <w:vAlign w:val="center"/>
          </w:tcPr>
          <w:p>
            <w:pPr>
              <w:pStyle w:val="5"/>
              <w:spacing w:line="360" w:lineRule="exact"/>
              <w:jc w:val="left"/>
              <w:rPr>
                <w:rFonts w:eastAsia="方正仿宋_GBK"/>
              </w:rPr>
            </w:pPr>
            <w:r>
              <w:rPr>
                <w:rFonts w:hint="eastAsia" w:eastAsia="方正仿宋_GBK"/>
              </w:rPr>
              <w:t>县自然资源局</w:t>
            </w:r>
          </w:p>
        </w:tc>
        <w:tc>
          <w:tcPr>
            <w:tcW w:w="3487" w:type="dxa"/>
            <w:vAlign w:val="center"/>
          </w:tcPr>
          <w:p>
            <w:pPr>
              <w:pStyle w:val="5"/>
              <w:spacing w:line="360" w:lineRule="exact"/>
              <w:jc w:val="left"/>
              <w:rPr>
                <w:rFonts w:eastAsia="方正仿宋_GBK"/>
              </w:rPr>
            </w:pPr>
            <w:r>
              <w:rPr>
                <w:rFonts w:eastAsia="方正仿宋_GBK"/>
              </w:rPr>
              <w:t>1.</w:t>
            </w:r>
            <w:r>
              <w:rPr>
                <w:rFonts w:hint="eastAsia" w:eastAsia="方正仿宋_GBK"/>
              </w:rPr>
              <w:t>生态环境、</w:t>
            </w:r>
            <w:r>
              <w:rPr>
                <w:rFonts w:eastAsia="方正仿宋_GBK"/>
              </w:rPr>
              <w:t>消防等部门批准文件；</w:t>
            </w:r>
          </w:p>
          <w:p>
            <w:pPr>
              <w:pStyle w:val="5"/>
              <w:spacing w:line="360" w:lineRule="exact"/>
              <w:jc w:val="left"/>
              <w:rPr>
                <w:rFonts w:eastAsia="方正仿宋_GBK"/>
              </w:rPr>
            </w:pPr>
            <w:r>
              <w:rPr>
                <w:rFonts w:eastAsia="方正仿宋_GBK"/>
              </w:rPr>
              <w:t>2.项目立项批准文件或备案登记材料；</w:t>
            </w:r>
          </w:p>
          <w:p>
            <w:pPr>
              <w:pStyle w:val="5"/>
              <w:spacing w:line="360" w:lineRule="exact"/>
              <w:jc w:val="left"/>
              <w:rPr>
                <w:rFonts w:eastAsia="方正仿宋_GBK"/>
              </w:rPr>
            </w:pPr>
            <w:r>
              <w:rPr>
                <w:rFonts w:eastAsia="方正仿宋_GBK"/>
              </w:rPr>
              <w:t>3.规划</w:t>
            </w:r>
            <w:r>
              <w:rPr>
                <w:rFonts w:hint="eastAsia" w:eastAsia="方正仿宋_GBK"/>
              </w:rPr>
              <w:t>行政主管</w:t>
            </w:r>
            <w:r>
              <w:rPr>
                <w:rFonts w:eastAsia="方正仿宋_GBK"/>
              </w:rPr>
              <w:t>部门</w:t>
            </w:r>
            <w:r>
              <w:rPr>
                <w:rFonts w:hint="eastAsia" w:eastAsia="方正仿宋_GBK"/>
              </w:rPr>
              <w:t>出具</w:t>
            </w:r>
            <w:r>
              <w:rPr>
                <w:rFonts w:eastAsia="方正仿宋_GBK"/>
              </w:rPr>
              <w:t>的《建设用地规划许可证》；</w:t>
            </w:r>
          </w:p>
          <w:p>
            <w:pPr>
              <w:pStyle w:val="5"/>
              <w:spacing w:line="360" w:lineRule="exact"/>
              <w:jc w:val="left"/>
              <w:rPr>
                <w:rFonts w:eastAsia="方正仿宋_GBK"/>
              </w:rPr>
            </w:pPr>
            <w:r>
              <w:rPr>
                <w:rFonts w:eastAsia="方正仿宋_GBK"/>
              </w:rPr>
              <w:t>4.申请书；</w:t>
            </w:r>
          </w:p>
          <w:p>
            <w:pPr>
              <w:pStyle w:val="5"/>
              <w:spacing w:line="360" w:lineRule="exact"/>
              <w:jc w:val="left"/>
              <w:rPr>
                <w:rFonts w:eastAsia="方正仿宋_GBK"/>
              </w:rPr>
            </w:pPr>
            <w:r>
              <w:rPr>
                <w:rFonts w:eastAsia="方正仿宋_GBK"/>
              </w:rPr>
              <w:t>5.建设用地红线图；</w:t>
            </w:r>
          </w:p>
          <w:p>
            <w:pPr>
              <w:pStyle w:val="5"/>
              <w:spacing w:line="360" w:lineRule="exact"/>
              <w:jc w:val="left"/>
              <w:rPr>
                <w:rFonts w:eastAsia="方正仿宋_GBK"/>
              </w:rPr>
            </w:pPr>
            <w:r>
              <w:rPr>
                <w:rFonts w:eastAsia="方正仿宋_GBK"/>
              </w:rPr>
              <w:t>6.规划</w:t>
            </w:r>
            <w:r>
              <w:rPr>
                <w:rFonts w:hint="eastAsia" w:eastAsia="方正仿宋_GBK"/>
              </w:rPr>
              <w:t>行政主管</w:t>
            </w:r>
            <w:r>
              <w:rPr>
                <w:rFonts w:eastAsia="方正仿宋_GBK"/>
              </w:rPr>
              <w:t>部门出具的《规划设计条件告知书》</w:t>
            </w:r>
            <w:r>
              <w:rPr>
                <w:rFonts w:hint="eastAsia" w:eastAsia="方正仿宋_GBK"/>
              </w:rPr>
              <w:t>。</w:t>
            </w:r>
          </w:p>
        </w:tc>
        <w:tc>
          <w:tcPr>
            <w:tcW w:w="3044" w:type="dxa"/>
            <w:vAlign w:val="center"/>
          </w:tcPr>
          <w:p>
            <w:pPr>
              <w:pStyle w:val="5"/>
              <w:spacing w:line="360" w:lineRule="exact"/>
              <w:jc w:val="left"/>
              <w:rPr>
                <w:rFonts w:eastAsia="方正仿宋_GBK"/>
              </w:rPr>
            </w:pPr>
          </w:p>
        </w:tc>
        <w:tc>
          <w:tcPr>
            <w:tcW w:w="3260" w:type="dxa"/>
            <w:vAlign w:val="top"/>
          </w:tcPr>
          <w:p>
            <w:pPr>
              <w:pStyle w:val="5"/>
              <w:spacing w:line="360" w:lineRule="exact"/>
              <w:rPr>
                <w:rFonts w:eastAsia="方正仿宋_GBK"/>
              </w:rPr>
            </w:pPr>
            <w:r>
              <w:rPr>
                <w:rFonts w:eastAsia="方正仿宋_GBK"/>
              </w:rPr>
              <w:t>1.资信证明；</w:t>
            </w:r>
          </w:p>
          <w:p>
            <w:pPr>
              <w:pStyle w:val="5"/>
              <w:spacing w:line="360" w:lineRule="exact"/>
              <w:rPr>
                <w:rFonts w:eastAsia="方正仿宋_GBK"/>
              </w:rPr>
            </w:pPr>
            <w:r>
              <w:rPr>
                <w:rFonts w:eastAsia="方正仿宋_GBK"/>
              </w:rPr>
              <w:t>2.代理人身份证；</w:t>
            </w:r>
          </w:p>
          <w:p>
            <w:pPr>
              <w:pStyle w:val="5"/>
              <w:spacing w:line="360" w:lineRule="exact"/>
              <w:rPr>
                <w:rFonts w:eastAsia="方正仿宋_GBK"/>
              </w:rPr>
            </w:pPr>
            <w:r>
              <w:rPr>
                <w:rFonts w:eastAsia="方正仿宋_GBK"/>
              </w:rPr>
              <w:t>3.法人代表身份证；</w:t>
            </w:r>
          </w:p>
          <w:p>
            <w:pPr>
              <w:pStyle w:val="5"/>
              <w:spacing w:line="360" w:lineRule="exact"/>
              <w:rPr>
                <w:rFonts w:eastAsia="方正仿宋_GBK"/>
              </w:rPr>
            </w:pPr>
            <w:r>
              <w:rPr>
                <w:rFonts w:eastAsia="方正仿宋_GBK"/>
              </w:rPr>
              <w:t>4.经年检有效的《</w:t>
            </w:r>
            <w:r>
              <w:rPr>
                <w:rFonts w:hint="eastAsia" w:eastAsia="方正仿宋_GBK"/>
              </w:rPr>
              <w:t>统一社会信用代码证</w:t>
            </w:r>
            <w:r>
              <w:rPr>
                <w:rFonts w:eastAsia="方正仿宋_GBK"/>
              </w:rPr>
              <w:t>》及《</w:t>
            </w:r>
            <w:r>
              <w:rPr>
                <w:rFonts w:hint="eastAsia" w:eastAsia="方正仿宋_GBK"/>
              </w:rPr>
              <w:t>单位机构代码证</w:t>
            </w:r>
            <w:r>
              <w:rPr>
                <w:rFonts w:eastAsia="方正仿宋_GBK"/>
              </w:rPr>
              <w:t>》副本</w:t>
            </w:r>
            <w:r>
              <w:rPr>
                <w:rFonts w:hint="eastAsia" w:eastAsia="方正仿宋_GBK"/>
              </w:rPr>
              <w:t>。</w:t>
            </w:r>
          </w:p>
          <w:p>
            <w:pPr>
              <w:pStyle w:val="5"/>
              <w:spacing w:line="360" w:lineRule="exact"/>
              <w:rPr>
                <w:rFonts w:eastAsia="方正仿宋_GBK"/>
              </w:rPr>
            </w:pPr>
          </w:p>
        </w:tc>
        <w:tc>
          <w:tcPr>
            <w:tcW w:w="2280" w:type="dxa"/>
            <w:vAlign w:val="center"/>
          </w:tcPr>
          <w:p>
            <w:pPr>
              <w:pStyle w:val="5"/>
              <w:spacing w:line="360" w:lineRule="exact"/>
              <w:jc w:val="center"/>
              <w:rPr>
                <w:rFonts w:eastAsia="方正仿宋_GBK"/>
              </w:rPr>
            </w:pPr>
            <w:r>
              <w:rPr>
                <w:rFonts w:eastAsia="方正仿宋_GBK"/>
              </w:rPr>
              <w:t>1个月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15" w:type="dxa"/>
            <w:vAlign w:val="center"/>
          </w:tcPr>
          <w:p>
            <w:pPr>
              <w:pStyle w:val="5"/>
              <w:spacing w:line="360" w:lineRule="exact"/>
              <w:jc w:val="center"/>
              <w:rPr>
                <w:rFonts w:eastAsia="方正仿宋_GBK"/>
              </w:rPr>
            </w:pPr>
            <w:r>
              <w:rPr>
                <w:rFonts w:hint="eastAsia" w:eastAsia="方正仿宋_GBK"/>
              </w:rPr>
              <w:t>8</w:t>
            </w:r>
          </w:p>
        </w:tc>
        <w:tc>
          <w:tcPr>
            <w:tcW w:w="1591" w:type="dxa"/>
            <w:vAlign w:val="center"/>
          </w:tcPr>
          <w:p>
            <w:pPr>
              <w:pStyle w:val="5"/>
              <w:spacing w:line="360" w:lineRule="exact"/>
              <w:jc w:val="left"/>
              <w:rPr>
                <w:rFonts w:eastAsia="方正仿宋_GBK"/>
              </w:rPr>
            </w:pPr>
            <w:r>
              <w:rPr>
                <w:rFonts w:eastAsia="方正仿宋_GBK"/>
              </w:rPr>
              <w:t>政府投资项目可行性研究报告审批</w:t>
            </w:r>
          </w:p>
        </w:tc>
        <w:tc>
          <w:tcPr>
            <w:tcW w:w="1503" w:type="dxa"/>
            <w:vAlign w:val="center"/>
          </w:tcPr>
          <w:p>
            <w:pPr>
              <w:pStyle w:val="5"/>
              <w:spacing w:line="360" w:lineRule="exact"/>
              <w:jc w:val="left"/>
              <w:rPr>
                <w:rFonts w:eastAsia="方正仿宋_GBK"/>
              </w:rPr>
            </w:pPr>
            <w:r>
              <w:rPr>
                <w:rFonts w:hint="eastAsia" w:eastAsia="方正仿宋_GBK"/>
              </w:rPr>
              <w:t>县</w:t>
            </w:r>
            <w:r>
              <w:rPr>
                <w:rFonts w:eastAsia="方正仿宋_GBK"/>
              </w:rPr>
              <w:t>发展</w:t>
            </w:r>
            <w:r>
              <w:rPr>
                <w:rFonts w:hint="eastAsia" w:eastAsia="方正仿宋_GBK"/>
              </w:rPr>
              <w:t>和</w:t>
            </w:r>
            <w:r>
              <w:rPr>
                <w:rFonts w:eastAsia="方正仿宋_GBK"/>
              </w:rPr>
              <w:t>改革</w:t>
            </w:r>
            <w:r>
              <w:rPr>
                <w:rFonts w:hint="eastAsia" w:eastAsia="方正仿宋_GBK"/>
              </w:rPr>
              <w:t>局</w:t>
            </w:r>
          </w:p>
        </w:tc>
        <w:tc>
          <w:tcPr>
            <w:tcW w:w="3487" w:type="dxa"/>
            <w:vAlign w:val="center"/>
          </w:tcPr>
          <w:p>
            <w:pPr>
              <w:pStyle w:val="5"/>
              <w:spacing w:line="360" w:lineRule="exact"/>
              <w:jc w:val="left"/>
              <w:rPr>
                <w:rFonts w:eastAsia="方正仿宋_GBK"/>
                <w:szCs w:val="22"/>
              </w:rPr>
            </w:pPr>
            <w:r>
              <w:rPr>
                <w:rFonts w:eastAsia="方正仿宋_GBK"/>
                <w:szCs w:val="22"/>
              </w:rPr>
              <w:t>1.建设单位的申请文件；</w:t>
            </w:r>
          </w:p>
          <w:p>
            <w:pPr>
              <w:pStyle w:val="5"/>
              <w:spacing w:line="360" w:lineRule="exact"/>
              <w:jc w:val="left"/>
              <w:rPr>
                <w:rFonts w:eastAsia="方正仿宋_GBK"/>
                <w:szCs w:val="22"/>
              </w:rPr>
            </w:pPr>
            <w:r>
              <w:rPr>
                <w:rFonts w:eastAsia="方正仿宋_GBK"/>
                <w:szCs w:val="22"/>
              </w:rPr>
              <w:t>2.项目建议书批准文件；</w:t>
            </w:r>
          </w:p>
          <w:p>
            <w:pPr>
              <w:pStyle w:val="5"/>
              <w:spacing w:line="360" w:lineRule="exact"/>
              <w:jc w:val="left"/>
              <w:rPr>
                <w:rFonts w:eastAsia="方正仿宋_GBK"/>
                <w:szCs w:val="22"/>
              </w:rPr>
            </w:pPr>
            <w:r>
              <w:rPr>
                <w:rFonts w:eastAsia="方正仿宋_GBK"/>
                <w:szCs w:val="22"/>
              </w:rPr>
              <w:t>3.项目可行性研究报告；</w:t>
            </w:r>
          </w:p>
          <w:p>
            <w:pPr>
              <w:pStyle w:val="5"/>
              <w:spacing w:line="360" w:lineRule="exact"/>
              <w:jc w:val="left"/>
              <w:rPr>
                <w:rFonts w:eastAsia="方正仿宋_GBK"/>
                <w:szCs w:val="22"/>
              </w:rPr>
            </w:pPr>
            <w:r>
              <w:rPr>
                <w:rFonts w:eastAsia="方正仿宋_GBK"/>
                <w:szCs w:val="22"/>
              </w:rPr>
              <w:t>4.总投资估算表；</w:t>
            </w:r>
          </w:p>
          <w:p>
            <w:pPr>
              <w:pStyle w:val="5"/>
              <w:spacing w:line="360" w:lineRule="exact"/>
              <w:jc w:val="left"/>
              <w:rPr>
                <w:rFonts w:eastAsia="方正仿宋_GBK"/>
                <w:szCs w:val="22"/>
              </w:rPr>
            </w:pPr>
            <w:r>
              <w:rPr>
                <w:rFonts w:eastAsia="方正仿宋_GBK"/>
                <w:szCs w:val="22"/>
              </w:rPr>
              <w:t>5.规划行政主管部门出具的规划选址意见书。</w:t>
            </w:r>
          </w:p>
        </w:tc>
        <w:tc>
          <w:tcPr>
            <w:tcW w:w="3044" w:type="dxa"/>
            <w:vAlign w:val="center"/>
          </w:tcPr>
          <w:p>
            <w:pPr>
              <w:pStyle w:val="5"/>
              <w:spacing w:line="360" w:lineRule="exact"/>
              <w:jc w:val="left"/>
              <w:rPr>
                <w:rFonts w:eastAsia="方正仿宋_GBK"/>
              </w:rPr>
            </w:pPr>
            <w:r>
              <w:rPr>
                <w:rFonts w:hint="eastAsia" w:eastAsia="方正仿宋_GBK"/>
              </w:rPr>
              <w:t>县自然资源局</w:t>
            </w:r>
            <w:r>
              <w:rPr>
                <w:rFonts w:eastAsia="方正仿宋_GBK"/>
              </w:rPr>
              <w:t>用地预审意见（替代材料：</w:t>
            </w:r>
            <w:r>
              <w:rPr>
                <w:rFonts w:hint="eastAsia" w:eastAsia="方正仿宋_GBK"/>
              </w:rPr>
              <w:t>县自然资源主管部门的初审意见，或县自然资源局的意见）。</w:t>
            </w:r>
          </w:p>
        </w:tc>
        <w:tc>
          <w:tcPr>
            <w:tcW w:w="3260" w:type="dxa"/>
            <w:vAlign w:val="center"/>
          </w:tcPr>
          <w:p>
            <w:pPr>
              <w:pStyle w:val="5"/>
              <w:spacing w:line="360" w:lineRule="exact"/>
              <w:jc w:val="left"/>
              <w:rPr>
                <w:rFonts w:eastAsia="方正仿宋_GBK"/>
                <w:szCs w:val="22"/>
              </w:rPr>
            </w:pPr>
            <w:r>
              <w:rPr>
                <w:rFonts w:eastAsia="方正仿宋_GBK"/>
                <w:szCs w:val="22"/>
              </w:rPr>
              <w:t>1.统一社会信用代码证书；</w:t>
            </w:r>
          </w:p>
          <w:p>
            <w:pPr>
              <w:pStyle w:val="5"/>
              <w:spacing w:line="360" w:lineRule="exact"/>
              <w:jc w:val="left"/>
              <w:rPr>
                <w:rFonts w:eastAsia="方正仿宋_GBK"/>
                <w:szCs w:val="22"/>
              </w:rPr>
            </w:pPr>
            <w:r>
              <w:rPr>
                <w:rFonts w:eastAsia="方正仿宋_GBK"/>
                <w:szCs w:val="22"/>
              </w:rPr>
              <w:t>2.节能审查部门出具的节能审查意见；</w:t>
            </w:r>
          </w:p>
          <w:p>
            <w:pPr>
              <w:pStyle w:val="5"/>
              <w:spacing w:line="360" w:lineRule="exact"/>
              <w:jc w:val="left"/>
              <w:rPr>
                <w:rFonts w:eastAsia="方正仿宋_GBK"/>
                <w:szCs w:val="22"/>
              </w:rPr>
            </w:pPr>
            <w:r>
              <w:rPr>
                <w:rFonts w:eastAsia="方正仿宋_GBK"/>
                <w:szCs w:val="22"/>
              </w:rPr>
              <w:t>3.招标基本情况表；</w:t>
            </w:r>
          </w:p>
          <w:p>
            <w:pPr>
              <w:pStyle w:val="5"/>
              <w:spacing w:line="360" w:lineRule="exact"/>
              <w:jc w:val="left"/>
              <w:rPr>
                <w:rFonts w:eastAsia="方正仿宋_GBK"/>
                <w:szCs w:val="22"/>
              </w:rPr>
            </w:pPr>
            <w:r>
              <w:rPr>
                <w:rFonts w:eastAsia="方正仿宋_GBK"/>
                <w:szCs w:val="22"/>
              </w:rPr>
              <w:t>4.项目主管部门的意见；</w:t>
            </w:r>
          </w:p>
          <w:p>
            <w:pPr>
              <w:pStyle w:val="5"/>
              <w:spacing w:line="360" w:lineRule="exact"/>
              <w:ind w:firstLine="420" w:firstLineChars="200"/>
              <w:jc w:val="left"/>
              <w:rPr>
                <w:rFonts w:eastAsia="方正仿宋_GBK"/>
                <w:szCs w:val="22"/>
              </w:rPr>
            </w:pPr>
          </w:p>
          <w:p>
            <w:pPr>
              <w:pStyle w:val="5"/>
              <w:spacing w:line="360" w:lineRule="exact"/>
              <w:jc w:val="left"/>
              <w:rPr>
                <w:rFonts w:eastAsia="方正仿宋_GBK"/>
              </w:rPr>
            </w:pPr>
          </w:p>
        </w:tc>
        <w:tc>
          <w:tcPr>
            <w:tcW w:w="2280" w:type="dxa"/>
            <w:vAlign w:val="center"/>
          </w:tcPr>
          <w:p>
            <w:pPr>
              <w:pStyle w:val="5"/>
              <w:spacing w:line="360" w:lineRule="exact"/>
              <w:jc w:val="left"/>
              <w:rPr>
                <w:rFonts w:eastAsia="方正仿宋_GBK"/>
              </w:rPr>
            </w:pPr>
            <w:r>
              <w:rPr>
                <w:rFonts w:hint="eastAsia" w:eastAsia="方正仿宋_GBK"/>
              </w:rPr>
              <w:t>核发</w:t>
            </w:r>
            <w:r>
              <w:rPr>
                <w:rFonts w:eastAsia="方正仿宋_GBK"/>
              </w:rPr>
              <w:t>项目施工许可证前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 w:hRule="atLeast"/>
        </w:trPr>
        <w:tc>
          <w:tcPr>
            <w:tcW w:w="615" w:type="dxa"/>
            <w:vAlign w:val="center"/>
          </w:tcPr>
          <w:p>
            <w:pPr>
              <w:pStyle w:val="5"/>
              <w:spacing w:line="360" w:lineRule="exact"/>
              <w:jc w:val="center"/>
              <w:rPr>
                <w:rFonts w:eastAsia="方正仿宋_GBK"/>
              </w:rPr>
            </w:pPr>
            <w:r>
              <w:rPr>
                <w:rFonts w:hint="eastAsia" w:eastAsia="方正仿宋_GBK"/>
              </w:rPr>
              <w:t>9</w:t>
            </w:r>
          </w:p>
        </w:tc>
        <w:tc>
          <w:tcPr>
            <w:tcW w:w="1591" w:type="dxa"/>
            <w:tcBorders>
              <w:top w:val="single" w:color="auto" w:sz="4" w:space="0"/>
            </w:tcBorders>
            <w:vAlign w:val="center"/>
          </w:tcPr>
          <w:p>
            <w:pPr>
              <w:pStyle w:val="5"/>
              <w:spacing w:line="360" w:lineRule="exact"/>
              <w:jc w:val="left"/>
              <w:rPr>
                <w:rFonts w:eastAsia="方正仿宋_GBK"/>
              </w:rPr>
            </w:pPr>
            <w:r>
              <w:rPr>
                <w:rFonts w:eastAsia="方正仿宋_GBK"/>
              </w:rPr>
              <w:t>公路建设项目公路工程施工许可</w:t>
            </w:r>
          </w:p>
        </w:tc>
        <w:tc>
          <w:tcPr>
            <w:tcW w:w="1503" w:type="dxa"/>
            <w:tcBorders>
              <w:top w:val="single" w:color="auto" w:sz="4" w:space="0"/>
            </w:tcBorders>
            <w:vAlign w:val="center"/>
          </w:tcPr>
          <w:p>
            <w:pPr>
              <w:pStyle w:val="5"/>
              <w:spacing w:line="360" w:lineRule="exact"/>
              <w:jc w:val="left"/>
              <w:rPr>
                <w:rFonts w:eastAsia="方正仿宋_GBK"/>
              </w:rPr>
            </w:pPr>
            <w:r>
              <w:rPr>
                <w:rFonts w:hint="eastAsia" w:eastAsia="方正仿宋_GBK"/>
              </w:rPr>
              <w:t>县交通运输局</w:t>
            </w:r>
          </w:p>
        </w:tc>
        <w:tc>
          <w:tcPr>
            <w:tcW w:w="3487" w:type="dxa"/>
            <w:vAlign w:val="center"/>
          </w:tcPr>
          <w:p>
            <w:pPr>
              <w:autoSpaceDN w:val="0"/>
              <w:spacing w:line="360" w:lineRule="exact"/>
              <w:jc w:val="left"/>
              <w:textAlignment w:val="center"/>
              <w:rPr>
                <w:rFonts w:hint="eastAsia" w:eastAsia="方正仿宋_GBK"/>
              </w:rPr>
            </w:pPr>
            <w:r>
              <w:rPr>
                <w:rFonts w:eastAsia="方正仿宋_GBK"/>
              </w:rPr>
              <w:t>1</w:t>
            </w:r>
            <w:r>
              <w:rPr>
                <w:rFonts w:hint="eastAsia" w:eastAsia="方正仿宋_GBK"/>
              </w:rPr>
              <w:t>.</w:t>
            </w:r>
            <w:r>
              <w:rPr>
                <w:rFonts w:eastAsia="方正仿宋_GBK"/>
              </w:rPr>
              <w:t>施工图设计文件批复</w:t>
            </w:r>
            <w:r>
              <w:rPr>
                <w:rFonts w:hint="eastAsia" w:eastAsia="方正仿宋_GBK"/>
              </w:rPr>
              <w:t>；</w:t>
            </w:r>
          </w:p>
          <w:p>
            <w:pPr>
              <w:autoSpaceDN w:val="0"/>
              <w:spacing w:line="360" w:lineRule="exact"/>
              <w:jc w:val="left"/>
              <w:textAlignment w:val="center"/>
              <w:rPr>
                <w:rFonts w:hint="eastAsia" w:eastAsia="方正仿宋_GBK"/>
              </w:rPr>
            </w:pPr>
            <w:r>
              <w:rPr>
                <w:rFonts w:eastAsia="方正仿宋_GBK"/>
              </w:rPr>
              <w:t>2</w:t>
            </w:r>
            <w:r>
              <w:rPr>
                <w:rFonts w:hint="eastAsia" w:eastAsia="方正仿宋_GBK"/>
              </w:rPr>
              <w:t>.</w:t>
            </w:r>
            <w:r>
              <w:rPr>
                <w:rFonts w:eastAsia="方正仿宋_GBK"/>
              </w:rPr>
              <w:t>交通运输主管部门对建设资金落实情况的审计意见</w:t>
            </w:r>
            <w:r>
              <w:rPr>
                <w:rFonts w:hint="eastAsia" w:eastAsia="方正仿宋_GBK"/>
              </w:rPr>
              <w:t>；</w:t>
            </w:r>
          </w:p>
          <w:p>
            <w:pPr>
              <w:autoSpaceDN w:val="0"/>
              <w:spacing w:line="360" w:lineRule="exact"/>
              <w:jc w:val="left"/>
              <w:textAlignment w:val="center"/>
              <w:rPr>
                <w:rFonts w:hint="eastAsia" w:eastAsia="方正仿宋_GBK"/>
              </w:rPr>
            </w:pPr>
            <w:r>
              <w:rPr>
                <w:rFonts w:eastAsia="方正仿宋_GBK"/>
              </w:rPr>
              <w:t>3</w:t>
            </w:r>
            <w:r>
              <w:rPr>
                <w:rFonts w:hint="eastAsia" w:eastAsia="方正仿宋_GBK"/>
              </w:rPr>
              <w:t>.自然</w:t>
            </w:r>
            <w:r>
              <w:rPr>
                <w:rFonts w:eastAsia="方正仿宋_GBK"/>
              </w:rPr>
              <w:t>资源部门关于征地的批复或者控制性用地的批复</w:t>
            </w:r>
            <w:r>
              <w:rPr>
                <w:rFonts w:hint="eastAsia" w:eastAsia="方正仿宋_GBK"/>
              </w:rPr>
              <w:t>；</w:t>
            </w:r>
          </w:p>
          <w:p>
            <w:pPr>
              <w:autoSpaceDN w:val="0"/>
              <w:spacing w:line="360" w:lineRule="exact"/>
              <w:jc w:val="left"/>
              <w:textAlignment w:val="center"/>
              <w:rPr>
                <w:rFonts w:hint="eastAsia" w:eastAsia="方正仿宋_GBK"/>
              </w:rPr>
            </w:pPr>
            <w:r>
              <w:rPr>
                <w:rFonts w:hint="eastAsia" w:eastAsia="方正仿宋_GBK"/>
              </w:rPr>
              <w:t>4.</w:t>
            </w:r>
            <w:r>
              <w:rPr>
                <w:rFonts w:eastAsia="方正仿宋_GBK"/>
              </w:rPr>
              <w:t>已办理的质量监督手续材料</w:t>
            </w:r>
            <w:r>
              <w:rPr>
                <w:rFonts w:hint="eastAsia" w:eastAsia="方正仿宋_GBK"/>
              </w:rPr>
              <w:t>；</w:t>
            </w:r>
          </w:p>
          <w:p>
            <w:pPr>
              <w:autoSpaceDN w:val="0"/>
              <w:spacing w:line="360" w:lineRule="exact"/>
              <w:jc w:val="left"/>
              <w:textAlignment w:val="center"/>
              <w:rPr>
                <w:rFonts w:hint="eastAsia" w:eastAsia="方正仿宋_GBK"/>
              </w:rPr>
            </w:pPr>
            <w:r>
              <w:rPr>
                <w:rFonts w:hint="eastAsia" w:eastAsia="方正仿宋_GBK"/>
              </w:rPr>
              <w:t>5.</w:t>
            </w:r>
            <w:r>
              <w:rPr>
                <w:rFonts w:eastAsia="方正仿宋_GBK"/>
              </w:rPr>
              <w:t>保证工程质量和安全措施的材料</w:t>
            </w:r>
            <w:r>
              <w:rPr>
                <w:rFonts w:hint="eastAsia" w:eastAsia="方正仿宋_GBK"/>
              </w:rPr>
              <w:t>；</w:t>
            </w:r>
          </w:p>
          <w:p>
            <w:pPr>
              <w:autoSpaceDN w:val="0"/>
              <w:spacing w:line="360" w:lineRule="exact"/>
              <w:jc w:val="left"/>
              <w:textAlignment w:val="center"/>
              <w:rPr>
                <w:rFonts w:eastAsia="方正仿宋_GBK"/>
              </w:rPr>
            </w:pPr>
            <w:r>
              <w:rPr>
                <w:rFonts w:hint="eastAsia" w:eastAsia="方正仿宋_GBK"/>
              </w:rPr>
              <w:t>6.</w:t>
            </w:r>
            <w:r>
              <w:rPr>
                <w:rFonts w:eastAsia="方正仿宋_GBK"/>
              </w:rPr>
              <w:t>公路建设项目施工许可申请书。</w:t>
            </w:r>
          </w:p>
        </w:tc>
        <w:tc>
          <w:tcPr>
            <w:tcW w:w="3044" w:type="dxa"/>
            <w:vAlign w:val="center"/>
          </w:tcPr>
          <w:p>
            <w:pPr>
              <w:pStyle w:val="5"/>
              <w:spacing w:line="360" w:lineRule="exact"/>
              <w:jc w:val="left"/>
              <w:rPr>
                <w:rFonts w:eastAsia="方正仿宋_GBK"/>
              </w:rPr>
            </w:pPr>
          </w:p>
        </w:tc>
        <w:tc>
          <w:tcPr>
            <w:tcW w:w="3260" w:type="dxa"/>
            <w:vAlign w:val="center"/>
          </w:tcPr>
          <w:p>
            <w:pPr>
              <w:pStyle w:val="5"/>
              <w:spacing w:line="360" w:lineRule="exact"/>
              <w:jc w:val="left"/>
              <w:rPr>
                <w:rFonts w:hint="eastAsia" w:eastAsia="方正仿宋_GBK"/>
              </w:rPr>
            </w:pPr>
            <w:r>
              <w:rPr>
                <w:rFonts w:hint="eastAsia" w:eastAsia="方正仿宋_GBK"/>
              </w:rPr>
              <w:t>1.</w:t>
            </w:r>
            <w:r>
              <w:rPr>
                <w:rFonts w:eastAsia="方正仿宋_GBK"/>
              </w:rPr>
              <w:t>农民工工资支付专用账户证明</w:t>
            </w:r>
            <w:r>
              <w:rPr>
                <w:rFonts w:hint="eastAsia" w:eastAsia="方正仿宋_GBK"/>
              </w:rPr>
              <w:t>；</w:t>
            </w:r>
          </w:p>
          <w:p>
            <w:pPr>
              <w:pStyle w:val="5"/>
              <w:spacing w:line="360" w:lineRule="exact"/>
              <w:jc w:val="left"/>
              <w:rPr>
                <w:rFonts w:hint="eastAsia" w:eastAsia="方正仿宋_GBK"/>
              </w:rPr>
            </w:pPr>
            <w:r>
              <w:rPr>
                <w:rFonts w:hint="eastAsia" w:eastAsia="方正仿宋_GBK"/>
              </w:rPr>
              <w:t>2.建设项目各合同段的施工单位和监理单位名单合同价情况;</w:t>
            </w:r>
          </w:p>
          <w:p>
            <w:pPr>
              <w:pStyle w:val="5"/>
              <w:spacing w:line="360" w:lineRule="exact"/>
              <w:jc w:val="left"/>
              <w:rPr>
                <w:rFonts w:hint="eastAsia" w:eastAsia="方正仿宋_GBK"/>
              </w:rPr>
            </w:pPr>
            <w:r>
              <w:rPr>
                <w:rFonts w:hint="eastAsia" w:eastAsia="方正仿宋_GBK"/>
              </w:rPr>
              <w:t>3.应当报备的资格预审报告、招标文件和评标报告。</w:t>
            </w:r>
          </w:p>
        </w:tc>
        <w:tc>
          <w:tcPr>
            <w:tcW w:w="2280" w:type="dxa"/>
            <w:vAlign w:val="center"/>
          </w:tcPr>
          <w:p>
            <w:pPr>
              <w:pStyle w:val="5"/>
              <w:spacing w:line="360" w:lineRule="exact"/>
              <w:jc w:val="left"/>
              <w:rPr>
                <w:rFonts w:eastAsia="方正仿宋_GBK"/>
              </w:rPr>
            </w:pPr>
            <w:r>
              <w:rPr>
                <w:rFonts w:hint="eastAsia" w:eastAsia="方正仿宋_GBK"/>
              </w:rPr>
              <w:t>30个工作日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10</w:t>
            </w:r>
          </w:p>
        </w:tc>
        <w:tc>
          <w:tcPr>
            <w:tcW w:w="1591" w:type="dxa"/>
            <w:shd w:val="clear" w:color="FFFF00" w:fill="auto"/>
            <w:vAlign w:val="center"/>
          </w:tcPr>
          <w:p>
            <w:pPr>
              <w:pStyle w:val="5"/>
              <w:spacing w:line="360" w:lineRule="exact"/>
              <w:jc w:val="left"/>
              <w:rPr>
                <w:rFonts w:eastAsia="方正仿宋_GBK"/>
              </w:rPr>
            </w:pPr>
            <w:r>
              <w:rPr>
                <w:rFonts w:eastAsia="方正仿宋_GBK"/>
              </w:rPr>
              <w:t>因工程建设确需改装</w:t>
            </w:r>
            <w:r>
              <w:rPr>
                <w:rFonts w:hint="eastAsia" w:eastAsia="方正仿宋_GBK"/>
              </w:rPr>
              <w:t>、</w:t>
            </w:r>
            <w:r>
              <w:rPr>
                <w:rFonts w:eastAsia="方正仿宋_GBK"/>
              </w:rPr>
              <w:t>拆除或者迁移城</w:t>
            </w:r>
            <w:r>
              <w:rPr>
                <w:rFonts w:hint="eastAsia" w:eastAsia="方正仿宋_GBK"/>
              </w:rPr>
              <w:t>市</w:t>
            </w:r>
            <w:r>
              <w:rPr>
                <w:rFonts w:eastAsia="方正仿宋_GBK"/>
              </w:rPr>
              <w:t>公共供水设施审批</w:t>
            </w:r>
          </w:p>
        </w:tc>
        <w:tc>
          <w:tcPr>
            <w:tcW w:w="1503" w:type="dxa"/>
            <w:vAlign w:val="center"/>
          </w:tcPr>
          <w:p>
            <w:pPr>
              <w:pStyle w:val="5"/>
              <w:spacing w:line="360" w:lineRule="exact"/>
              <w:jc w:val="left"/>
              <w:rPr>
                <w:rFonts w:eastAsia="方正仿宋_GBK"/>
              </w:rPr>
            </w:pPr>
            <w:r>
              <w:rPr>
                <w:rFonts w:hint="eastAsia" w:eastAsia="方正仿宋_GBK"/>
              </w:rPr>
              <w:t>县水利局</w:t>
            </w:r>
          </w:p>
        </w:tc>
        <w:tc>
          <w:tcPr>
            <w:tcW w:w="3487" w:type="dxa"/>
            <w:vAlign w:val="center"/>
          </w:tcPr>
          <w:p>
            <w:pPr>
              <w:pStyle w:val="5"/>
              <w:spacing w:line="360" w:lineRule="exact"/>
              <w:jc w:val="left"/>
              <w:rPr>
                <w:rFonts w:hint="eastAsia" w:eastAsia="方正仿宋_GBK"/>
              </w:rPr>
            </w:pPr>
            <w:r>
              <w:rPr>
                <w:rFonts w:eastAsia="方正仿宋_GBK"/>
              </w:rPr>
              <w:t>1</w:t>
            </w:r>
            <w:r>
              <w:rPr>
                <w:rFonts w:hint="eastAsia" w:eastAsia="方正仿宋_GBK"/>
              </w:rPr>
              <w:t>.</w:t>
            </w:r>
            <w:r>
              <w:rPr>
                <w:rFonts w:eastAsia="方正仿宋_GBK"/>
              </w:rPr>
              <w:t>申请书</w:t>
            </w:r>
            <w:r>
              <w:rPr>
                <w:rFonts w:hint="eastAsia" w:eastAsia="方正仿宋_GBK"/>
              </w:rPr>
              <w:t>；</w:t>
            </w:r>
          </w:p>
          <w:p>
            <w:pPr>
              <w:pStyle w:val="5"/>
              <w:spacing w:line="360" w:lineRule="exact"/>
              <w:jc w:val="left"/>
              <w:rPr>
                <w:rFonts w:eastAsia="方正仿宋_GBK"/>
              </w:rPr>
            </w:pPr>
            <w:r>
              <w:rPr>
                <w:rFonts w:eastAsia="方正仿宋_GBK"/>
              </w:rPr>
              <w:t>2</w:t>
            </w:r>
            <w:r>
              <w:rPr>
                <w:rFonts w:hint="eastAsia" w:eastAsia="方正仿宋_GBK"/>
              </w:rPr>
              <w:t>.</w:t>
            </w:r>
            <w:r>
              <w:rPr>
                <w:rFonts w:eastAsia="方正仿宋_GBK"/>
              </w:rPr>
              <w:t>工程建设依据文件</w:t>
            </w:r>
            <w:r>
              <w:rPr>
                <w:rFonts w:hint="eastAsia" w:eastAsia="方正仿宋_GBK"/>
              </w:rPr>
              <w:t>；</w:t>
            </w:r>
            <w:r>
              <w:rPr>
                <w:rFonts w:eastAsia="方正仿宋_GBK"/>
              </w:rPr>
              <w:t xml:space="preserve"> </w:t>
            </w:r>
          </w:p>
          <w:p>
            <w:pPr>
              <w:pStyle w:val="5"/>
              <w:spacing w:line="360" w:lineRule="exact"/>
              <w:jc w:val="left"/>
              <w:rPr>
                <w:rFonts w:hint="eastAsia" w:eastAsia="方正仿宋_GBK"/>
              </w:rPr>
            </w:pPr>
            <w:r>
              <w:rPr>
                <w:rFonts w:eastAsia="方正仿宋_GBK"/>
              </w:rPr>
              <w:t>3</w:t>
            </w:r>
            <w:r>
              <w:rPr>
                <w:rFonts w:hint="eastAsia" w:eastAsia="方正仿宋_GBK"/>
              </w:rPr>
              <w:t>.</w:t>
            </w:r>
            <w:r>
              <w:rPr>
                <w:rFonts w:eastAsia="方正仿宋_GBK"/>
              </w:rPr>
              <w:t>得到供水单位认可的新的公共供水设施设计</w:t>
            </w:r>
            <w:r>
              <w:rPr>
                <w:rFonts w:hint="eastAsia" w:eastAsia="方正仿宋_GBK"/>
              </w:rPr>
              <w:t>、</w:t>
            </w:r>
            <w:r>
              <w:rPr>
                <w:rFonts w:eastAsia="方正仿宋_GBK"/>
              </w:rPr>
              <w:t>施工图和施工保护措施（方案）</w:t>
            </w:r>
            <w:r>
              <w:rPr>
                <w:rFonts w:hint="eastAsia" w:eastAsia="方正仿宋_GBK"/>
              </w:rPr>
              <w:t>。</w:t>
            </w:r>
          </w:p>
        </w:tc>
        <w:tc>
          <w:tcPr>
            <w:tcW w:w="3044" w:type="dxa"/>
            <w:vAlign w:val="center"/>
          </w:tcPr>
          <w:p>
            <w:pPr>
              <w:pStyle w:val="5"/>
              <w:spacing w:line="360" w:lineRule="exact"/>
              <w:jc w:val="left"/>
              <w:rPr>
                <w:rFonts w:eastAsia="方正仿宋_GBK"/>
              </w:rPr>
            </w:pPr>
          </w:p>
        </w:tc>
        <w:tc>
          <w:tcPr>
            <w:tcW w:w="3260" w:type="dxa"/>
            <w:vAlign w:val="top"/>
          </w:tcPr>
          <w:p>
            <w:pPr>
              <w:pStyle w:val="5"/>
              <w:spacing w:line="360" w:lineRule="exact"/>
              <w:rPr>
                <w:rFonts w:hint="eastAsia" w:eastAsia="方正仿宋_GBK"/>
              </w:rPr>
            </w:pPr>
            <w:r>
              <w:rPr>
                <w:rFonts w:hint="eastAsia" w:eastAsia="方正仿宋_GBK"/>
              </w:rPr>
              <w:t>1.</w:t>
            </w:r>
            <w:r>
              <w:rPr>
                <w:rFonts w:eastAsia="方正仿宋_GBK"/>
              </w:rPr>
              <w:t>建设工程附近公共供水设施图</w:t>
            </w:r>
            <w:r>
              <w:rPr>
                <w:rFonts w:hint="eastAsia" w:eastAsia="方正仿宋_GBK"/>
              </w:rPr>
              <w:t>；</w:t>
            </w:r>
          </w:p>
          <w:p>
            <w:pPr>
              <w:pStyle w:val="5"/>
              <w:spacing w:line="360" w:lineRule="exact"/>
              <w:rPr>
                <w:rFonts w:hint="eastAsia" w:eastAsia="方正仿宋_GBK"/>
              </w:rPr>
            </w:pPr>
            <w:r>
              <w:rPr>
                <w:rFonts w:eastAsia="方正仿宋_GBK"/>
              </w:rPr>
              <w:t>2</w:t>
            </w:r>
            <w:r>
              <w:rPr>
                <w:rFonts w:hint="eastAsia" w:eastAsia="方正仿宋_GBK"/>
              </w:rPr>
              <w:t>.</w:t>
            </w:r>
            <w:r>
              <w:rPr>
                <w:rFonts w:eastAsia="方正仿宋_GBK"/>
              </w:rPr>
              <w:t>恢复供水计划</w:t>
            </w:r>
            <w:r>
              <w:rPr>
                <w:rFonts w:hint="eastAsia" w:eastAsia="方正仿宋_GBK"/>
              </w:rPr>
              <w:t>。</w:t>
            </w:r>
          </w:p>
          <w:p>
            <w:pPr>
              <w:pStyle w:val="5"/>
              <w:spacing w:line="360" w:lineRule="exact"/>
              <w:rPr>
                <w:rFonts w:eastAsia="方正仿宋_GBK"/>
              </w:rPr>
            </w:pPr>
          </w:p>
        </w:tc>
        <w:tc>
          <w:tcPr>
            <w:tcW w:w="2280" w:type="dxa"/>
            <w:vAlign w:val="center"/>
          </w:tcPr>
          <w:p>
            <w:pPr>
              <w:pStyle w:val="5"/>
              <w:spacing w:line="360" w:lineRule="exact"/>
              <w:jc w:val="left"/>
              <w:rPr>
                <w:rFonts w:eastAsia="方正仿宋_GBK"/>
              </w:rPr>
            </w:pPr>
            <w:r>
              <w:rPr>
                <w:rFonts w:eastAsia="方正仿宋_GBK"/>
              </w:rPr>
              <w:t>30个工作日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11</w:t>
            </w:r>
          </w:p>
        </w:tc>
        <w:tc>
          <w:tcPr>
            <w:tcW w:w="1591" w:type="dxa"/>
            <w:shd w:val="clear" w:color="FFFF00" w:fill="auto"/>
            <w:vAlign w:val="center"/>
          </w:tcPr>
          <w:p>
            <w:pPr>
              <w:pStyle w:val="5"/>
              <w:spacing w:line="360" w:lineRule="exact"/>
              <w:jc w:val="left"/>
              <w:rPr>
                <w:rFonts w:eastAsia="方正仿宋_GBK"/>
              </w:rPr>
            </w:pPr>
            <w:r>
              <w:rPr>
                <w:rFonts w:eastAsia="方正仿宋_GBK"/>
              </w:rPr>
              <w:t>水利工程初步设计文件审批</w:t>
            </w:r>
          </w:p>
        </w:tc>
        <w:tc>
          <w:tcPr>
            <w:tcW w:w="1503" w:type="dxa"/>
            <w:vAlign w:val="center"/>
          </w:tcPr>
          <w:p>
            <w:pPr>
              <w:pStyle w:val="5"/>
              <w:spacing w:line="360" w:lineRule="exact"/>
              <w:jc w:val="left"/>
              <w:rPr>
                <w:rFonts w:eastAsia="方正仿宋_GBK"/>
              </w:rPr>
            </w:pPr>
            <w:r>
              <w:rPr>
                <w:rFonts w:hint="eastAsia" w:eastAsia="方正仿宋_GBK"/>
              </w:rPr>
              <w:t>县</w:t>
            </w:r>
            <w:r>
              <w:rPr>
                <w:rFonts w:eastAsia="方正仿宋_GBK"/>
              </w:rPr>
              <w:t>水利</w:t>
            </w:r>
            <w:r>
              <w:rPr>
                <w:rFonts w:hint="eastAsia" w:eastAsia="方正仿宋_GBK"/>
              </w:rPr>
              <w:t>局</w:t>
            </w:r>
          </w:p>
        </w:tc>
        <w:tc>
          <w:tcPr>
            <w:tcW w:w="3487" w:type="dxa"/>
            <w:vAlign w:val="center"/>
          </w:tcPr>
          <w:p>
            <w:pPr>
              <w:pStyle w:val="5"/>
              <w:spacing w:line="360" w:lineRule="exact"/>
              <w:jc w:val="left"/>
              <w:rPr>
                <w:rFonts w:hint="eastAsia" w:eastAsia="方正仿宋_GBK"/>
              </w:rPr>
            </w:pPr>
            <w:r>
              <w:rPr>
                <w:rFonts w:eastAsia="方正仿宋_GBK"/>
              </w:rPr>
              <w:t>1</w:t>
            </w:r>
            <w:r>
              <w:rPr>
                <w:rFonts w:hint="eastAsia" w:eastAsia="方正仿宋_GBK"/>
              </w:rPr>
              <w:t>.</w:t>
            </w:r>
            <w:r>
              <w:rPr>
                <w:rFonts w:eastAsia="方正仿宋_GBK"/>
              </w:rPr>
              <w:t>申请函</w:t>
            </w:r>
            <w:r>
              <w:rPr>
                <w:rFonts w:hint="eastAsia" w:eastAsia="方正仿宋_GBK"/>
              </w:rPr>
              <w:t>；</w:t>
            </w:r>
          </w:p>
          <w:p>
            <w:pPr>
              <w:pStyle w:val="5"/>
              <w:spacing w:line="360" w:lineRule="exact"/>
              <w:jc w:val="left"/>
              <w:rPr>
                <w:rFonts w:hint="eastAsia" w:eastAsia="方正仿宋_GBK"/>
              </w:rPr>
            </w:pPr>
            <w:r>
              <w:rPr>
                <w:rFonts w:eastAsia="方正仿宋_GBK"/>
              </w:rPr>
              <w:t>2</w:t>
            </w:r>
            <w:r>
              <w:rPr>
                <w:rFonts w:hint="eastAsia" w:eastAsia="方正仿宋_GBK"/>
              </w:rPr>
              <w:t>.</w:t>
            </w:r>
            <w:r>
              <w:rPr>
                <w:rFonts w:eastAsia="方正仿宋_GBK"/>
              </w:rPr>
              <w:t>工程初步设计报告</w:t>
            </w:r>
            <w:r>
              <w:rPr>
                <w:rFonts w:hint="eastAsia" w:eastAsia="方正仿宋_GBK"/>
              </w:rPr>
              <w:t>；</w:t>
            </w:r>
          </w:p>
          <w:p>
            <w:pPr>
              <w:pStyle w:val="5"/>
              <w:spacing w:line="360" w:lineRule="exact"/>
              <w:jc w:val="left"/>
              <w:rPr>
                <w:rFonts w:hint="eastAsia" w:eastAsia="方正仿宋_GBK"/>
              </w:rPr>
            </w:pPr>
            <w:r>
              <w:rPr>
                <w:rFonts w:eastAsia="方正仿宋_GBK"/>
              </w:rPr>
              <w:t>3</w:t>
            </w:r>
            <w:r>
              <w:rPr>
                <w:rFonts w:hint="eastAsia" w:eastAsia="方正仿宋_GBK"/>
              </w:rPr>
              <w:t>.</w:t>
            </w:r>
            <w:r>
              <w:rPr>
                <w:rFonts w:eastAsia="方正仿宋_GBK"/>
              </w:rPr>
              <w:t>技术审查意见</w:t>
            </w:r>
            <w:r>
              <w:rPr>
                <w:rFonts w:hint="eastAsia" w:eastAsia="方正仿宋_GBK"/>
              </w:rPr>
              <w:t>；</w:t>
            </w:r>
          </w:p>
          <w:p>
            <w:pPr>
              <w:pStyle w:val="5"/>
              <w:spacing w:line="360" w:lineRule="exact"/>
              <w:jc w:val="left"/>
              <w:rPr>
                <w:rFonts w:hint="eastAsia" w:eastAsia="方正仿宋_GBK"/>
              </w:rPr>
            </w:pPr>
            <w:r>
              <w:rPr>
                <w:rFonts w:eastAsia="方正仿宋_GBK"/>
              </w:rPr>
              <w:t>4</w:t>
            </w:r>
            <w:r>
              <w:rPr>
                <w:rFonts w:hint="eastAsia" w:eastAsia="方正仿宋_GBK"/>
              </w:rPr>
              <w:t>.</w:t>
            </w:r>
            <w:r>
              <w:rPr>
                <w:rFonts w:eastAsia="方正仿宋_GBK"/>
              </w:rPr>
              <w:t>符合审批权限规定的立项批文（如有此项，复印件）</w:t>
            </w:r>
            <w:r>
              <w:rPr>
                <w:rFonts w:hint="eastAsia" w:eastAsia="方正仿宋_GBK"/>
              </w:rPr>
              <w:t>。</w:t>
            </w:r>
          </w:p>
        </w:tc>
        <w:tc>
          <w:tcPr>
            <w:tcW w:w="3044" w:type="dxa"/>
            <w:vAlign w:val="center"/>
          </w:tcPr>
          <w:p>
            <w:pPr>
              <w:pStyle w:val="5"/>
              <w:spacing w:line="360" w:lineRule="exact"/>
              <w:jc w:val="left"/>
              <w:rPr>
                <w:rFonts w:eastAsia="方正仿宋_GBK"/>
              </w:rPr>
            </w:pPr>
            <w:r>
              <w:rPr>
                <w:rFonts w:hint="eastAsia" w:eastAsia="方正仿宋_GBK"/>
              </w:rPr>
              <w:t>1.县水行政主管部门初审意见（替代材料：县水行政主管部门文件）；</w:t>
            </w:r>
          </w:p>
          <w:p>
            <w:pPr>
              <w:pStyle w:val="5"/>
              <w:spacing w:line="360" w:lineRule="exact"/>
              <w:jc w:val="left"/>
              <w:rPr>
                <w:rFonts w:hint="eastAsia" w:eastAsia="方正仿宋_GBK"/>
              </w:rPr>
            </w:pPr>
            <w:r>
              <w:rPr>
                <w:rFonts w:hint="eastAsia" w:eastAsia="方正仿宋_GBK"/>
              </w:rPr>
              <w:t>2.</w:t>
            </w:r>
            <w:r>
              <w:rPr>
                <w:rFonts w:eastAsia="方正仿宋_GBK"/>
              </w:rPr>
              <w:t>具有通航任务项目的航道主管部门的批复意见（如有此项，替代材料：航道主管部门文件）</w:t>
            </w:r>
            <w:r>
              <w:rPr>
                <w:rFonts w:hint="eastAsia" w:eastAsia="方正仿宋_GBK"/>
              </w:rPr>
              <w:t>；</w:t>
            </w:r>
          </w:p>
          <w:p>
            <w:pPr>
              <w:pStyle w:val="5"/>
              <w:spacing w:line="360" w:lineRule="exact"/>
              <w:jc w:val="left"/>
              <w:rPr>
                <w:rFonts w:hint="eastAsia" w:eastAsia="方正仿宋_GBK"/>
              </w:rPr>
            </w:pPr>
            <w:r>
              <w:rPr>
                <w:rFonts w:hint="eastAsia" w:eastAsia="方正仿宋_GBK"/>
              </w:rPr>
              <w:t>3.</w:t>
            </w:r>
            <w:r>
              <w:rPr>
                <w:rFonts w:eastAsia="方正仿宋_GBK"/>
              </w:rPr>
              <w:t>移民安置</w:t>
            </w:r>
            <w:r>
              <w:rPr>
                <w:rFonts w:hint="eastAsia" w:eastAsia="方正仿宋_GBK"/>
              </w:rPr>
              <w:t>、</w:t>
            </w:r>
            <w:r>
              <w:rPr>
                <w:rFonts w:eastAsia="方正仿宋_GBK"/>
              </w:rPr>
              <w:t>淹没处理及工程永久占地处理专题报告（如有此项，替代材料：当地政府或移民主管部门文件）</w:t>
            </w:r>
            <w:r>
              <w:rPr>
                <w:rFonts w:hint="eastAsia" w:eastAsia="方正仿宋_GBK"/>
              </w:rPr>
              <w:t>；</w:t>
            </w:r>
          </w:p>
          <w:p>
            <w:pPr>
              <w:pStyle w:val="5"/>
              <w:spacing w:line="360" w:lineRule="exact"/>
              <w:jc w:val="left"/>
              <w:rPr>
                <w:rFonts w:hint="eastAsia" w:eastAsia="方正仿宋_GBK"/>
              </w:rPr>
            </w:pPr>
            <w:r>
              <w:rPr>
                <w:rFonts w:hint="eastAsia" w:eastAsia="方正仿宋_GBK"/>
              </w:rPr>
              <w:t>4.</w:t>
            </w:r>
            <w:r>
              <w:rPr>
                <w:rFonts w:eastAsia="方正仿宋_GBK"/>
              </w:rPr>
              <w:t>涉及军事设施项目的军事主管部门的书面意见（如有此项，替代材料：军事设施主管部门文件）</w:t>
            </w:r>
            <w:r>
              <w:rPr>
                <w:rFonts w:hint="eastAsia" w:eastAsia="方正仿宋_GBK"/>
              </w:rPr>
              <w:t>；</w:t>
            </w:r>
          </w:p>
          <w:p>
            <w:pPr>
              <w:pStyle w:val="5"/>
              <w:spacing w:line="360" w:lineRule="exact"/>
              <w:jc w:val="left"/>
              <w:rPr>
                <w:rFonts w:hint="eastAsia" w:eastAsia="方正仿宋_GBK"/>
              </w:rPr>
            </w:pPr>
            <w:r>
              <w:rPr>
                <w:rFonts w:hint="eastAsia" w:eastAsia="方正仿宋_GBK"/>
              </w:rPr>
              <w:t>5.</w:t>
            </w:r>
            <w:r>
              <w:rPr>
                <w:rFonts w:eastAsia="方正仿宋_GBK"/>
              </w:rPr>
              <w:t>跨行政区或对另行政区有影响的协调文件（如有此项，跨行政区或受影响</w:t>
            </w:r>
            <w:r>
              <w:rPr>
                <w:rFonts w:hint="eastAsia" w:eastAsia="方正仿宋_GBK"/>
              </w:rPr>
              <w:t>行</w:t>
            </w:r>
            <w:r>
              <w:rPr>
                <w:rFonts w:eastAsia="方正仿宋_GBK"/>
              </w:rPr>
              <w:t>政区政府文件）</w:t>
            </w:r>
            <w:r>
              <w:rPr>
                <w:rFonts w:hint="eastAsia" w:eastAsia="方正仿宋_GBK"/>
              </w:rPr>
              <w:t>。</w:t>
            </w:r>
          </w:p>
        </w:tc>
        <w:tc>
          <w:tcPr>
            <w:tcW w:w="3260" w:type="dxa"/>
            <w:vAlign w:val="center"/>
          </w:tcPr>
          <w:p>
            <w:pPr>
              <w:pStyle w:val="5"/>
              <w:spacing w:line="360" w:lineRule="exact"/>
              <w:jc w:val="left"/>
              <w:rPr>
                <w:rFonts w:hint="eastAsia" w:eastAsia="方正仿宋_GBK"/>
              </w:rPr>
            </w:pPr>
            <w:r>
              <w:rPr>
                <w:rFonts w:eastAsia="方正仿宋_GBK"/>
              </w:rPr>
              <w:t>1</w:t>
            </w:r>
            <w:r>
              <w:rPr>
                <w:rFonts w:hint="eastAsia" w:eastAsia="方正仿宋_GBK"/>
              </w:rPr>
              <w:t>.</w:t>
            </w:r>
            <w:r>
              <w:rPr>
                <w:rFonts w:eastAsia="方正仿宋_GBK"/>
              </w:rPr>
              <w:t>上报工程初步设计资料清单及文件目录清单</w:t>
            </w:r>
            <w:r>
              <w:rPr>
                <w:rFonts w:hint="eastAsia" w:eastAsia="方正仿宋_GBK"/>
              </w:rPr>
              <w:t>；</w:t>
            </w:r>
          </w:p>
          <w:p>
            <w:pPr>
              <w:pStyle w:val="5"/>
              <w:spacing w:line="360" w:lineRule="exact"/>
              <w:jc w:val="left"/>
              <w:rPr>
                <w:rFonts w:hint="eastAsia" w:eastAsia="方正仿宋_GBK"/>
              </w:rPr>
            </w:pPr>
            <w:r>
              <w:rPr>
                <w:rFonts w:eastAsia="方正仿宋_GBK"/>
              </w:rPr>
              <w:t>2</w:t>
            </w:r>
            <w:r>
              <w:rPr>
                <w:rFonts w:hint="eastAsia" w:eastAsia="方正仿宋_GBK"/>
              </w:rPr>
              <w:t>.</w:t>
            </w:r>
            <w:r>
              <w:rPr>
                <w:rFonts w:eastAsia="方正仿宋_GBK"/>
              </w:rPr>
              <w:t>水工模型试验报告（如有此项）</w:t>
            </w:r>
            <w:r>
              <w:rPr>
                <w:rFonts w:hint="eastAsia" w:eastAsia="方正仿宋_GBK"/>
              </w:rPr>
              <w:t>；</w:t>
            </w:r>
          </w:p>
          <w:p>
            <w:pPr>
              <w:pStyle w:val="5"/>
              <w:spacing w:line="360" w:lineRule="exact"/>
              <w:jc w:val="left"/>
              <w:rPr>
                <w:rFonts w:hint="eastAsia" w:eastAsia="方正仿宋_GBK"/>
              </w:rPr>
            </w:pPr>
            <w:r>
              <w:rPr>
                <w:rFonts w:eastAsia="方正仿宋_GBK"/>
              </w:rPr>
              <w:t>3</w:t>
            </w:r>
            <w:r>
              <w:rPr>
                <w:rFonts w:hint="eastAsia" w:eastAsia="方正仿宋_GBK"/>
              </w:rPr>
              <w:t>.</w:t>
            </w:r>
            <w:r>
              <w:rPr>
                <w:rFonts w:eastAsia="方正仿宋_GBK"/>
              </w:rPr>
              <w:t>水情自动测报自动化监测与控制系统三防指挥系统等专项初步设计报告书（如有此项）</w:t>
            </w:r>
            <w:r>
              <w:rPr>
                <w:rFonts w:hint="eastAsia" w:eastAsia="方正仿宋_GBK"/>
              </w:rPr>
              <w:t>；</w:t>
            </w:r>
          </w:p>
          <w:p>
            <w:pPr>
              <w:pStyle w:val="5"/>
              <w:spacing w:line="360" w:lineRule="exact"/>
              <w:jc w:val="left"/>
              <w:rPr>
                <w:rFonts w:hint="eastAsia" w:eastAsia="方正仿宋_GBK"/>
              </w:rPr>
            </w:pPr>
            <w:r>
              <w:rPr>
                <w:rFonts w:eastAsia="方正仿宋_GBK"/>
              </w:rPr>
              <w:t>4</w:t>
            </w:r>
            <w:r>
              <w:rPr>
                <w:rFonts w:hint="eastAsia" w:eastAsia="方正仿宋_GBK"/>
              </w:rPr>
              <w:t>.</w:t>
            </w:r>
            <w:r>
              <w:rPr>
                <w:rFonts w:eastAsia="方正仿宋_GBK"/>
              </w:rPr>
              <w:t>按规定设计招标的项目，附中标通知书复印件（如有此项）</w:t>
            </w:r>
            <w:r>
              <w:rPr>
                <w:rFonts w:hint="eastAsia" w:eastAsia="方正仿宋_GBK"/>
              </w:rPr>
              <w:t>；</w:t>
            </w:r>
          </w:p>
          <w:p>
            <w:pPr>
              <w:pStyle w:val="5"/>
              <w:spacing w:line="360" w:lineRule="exact"/>
              <w:jc w:val="left"/>
              <w:rPr>
                <w:rFonts w:hint="eastAsia" w:eastAsia="方正仿宋_GBK"/>
              </w:rPr>
            </w:pPr>
            <w:r>
              <w:rPr>
                <w:rFonts w:eastAsia="方正仿宋_GBK"/>
              </w:rPr>
              <w:t>5</w:t>
            </w:r>
            <w:r>
              <w:rPr>
                <w:rFonts w:hint="eastAsia" w:eastAsia="方正仿宋_GBK"/>
              </w:rPr>
              <w:t>.</w:t>
            </w:r>
            <w:r>
              <w:rPr>
                <w:rFonts w:eastAsia="方正仿宋_GBK"/>
              </w:rPr>
              <w:t>机电</w:t>
            </w:r>
            <w:r>
              <w:rPr>
                <w:rFonts w:hint="eastAsia" w:eastAsia="方正仿宋_GBK"/>
              </w:rPr>
              <w:t>、</w:t>
            </w:r>
            <w:r>
              <w:rPr>
                <w:rFonts w:eastAsia="方正仿宋_GBK"/>
              </w:rPr>
              <w:t>金属结构设备专题论证报告（如有此项）</w:t>
            </w:r>
            <w:r>
              <w:rPr>
                <w:rFonts w:hint="eastAsia" w:eastAsia="方正仿宋_GBK"/>
              </w:rPr>
              <w:t>；</w:t>
            </w:r>
          </w:p>
          <w:p>
            <w:pPr>
              <w:pStyle w:val="5"/>
              <w:spacing w:line="360" w:lineRule="exact"/>
              <w:jc w:val="left"/>
              <w:rPr>
                <w:rFonts w:hint="eastAsia" w:eastAsia="方正仿宋_GBK"/>
              </w:rPr>
            </w:pPr>
            <w:r>
              <w:rPr>
                <w:rFonts w:eastAsia="方正仿宋_GBK"/>
              </w:rPr>
              <w:t>6</w:t>
            </w:r>
            <w:r>
              <w:rPr>
                <w:rFonts w:hint="eastAsia" w:eastAsia="方正仿宋_GBK"/>
              </w:rPr>
              <w:t>.</w:t>
            </w:r>
            <w:r>
              <w:rPr>
                <w:rFonts w:eastAsia="方正仿宋_GBK"/>
              </w:rPr>
              <w:t>工程管理单位定员定岗及工程运行管理</w:t>
            </w:r>
            <w:r>
              <w:rPr>
                <w:rFonts w:hint="eastAsia" w:eastAsia="方正仿宋_GBK"/>
              </w:rPr>
              <w:t>、</w:t>
            </w:r>
            <w:r>
              <w:rPr>
                <w:rFonts w:eastAsia="方正仿宋_GBK"/>
              </w:rPr>
              <w:t>养护维修经费测算及落实渠道；政府批准或承诺的水价改革实施办法；工程管理体制改革措施（如有此项）</w:t>
            </w:r>
            <w:r>
              <w:rPr>
                <w:rFonts w:hint="eastAsia" w:eastAsia="方正仿宋_GBK"/>
              </w:rPr>
              <w:t>。</w:t>
            </w:r>
          </w:p>
        </w:tc>
        <w:tc>
          <w:tcPr>
            <w:tcW w:w="2280" w:type="dxa"/>
            <w:vAlign w:val="center"/>
          </w:tcPr>
          <w:p>
            <w:pPr>
              <w:pStyle w:val="5"/>
              <w:spacing w:line="360" w:lineRule="exact"/>
              <w:jc w:val="left"/>
              <w:rPr>
                <w:rFonts w:eastAsia="方正仿宋_GBK"/>
              </w:rPr>
            </w:pPr>
            <w:r>
              <w:rPr>
                <w:rFonts w:hint="eastAsia" w:eastAsia="方正仿宋_GBK"/>
              </w:rPr>
              <w:t>20个工作日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eastAsia="方正仿宋_GBK"/>
              </w:rPr>
              <w:t>1</w:t>
            </w:r>
            <w:r>
              <w:rPr>
                <w:rFonts w:hint="eastAsia" w:eastAsia="方正仿宋_GBK"/>
              </w:rPr>
              <w:t>2</w:t>
            </w:r>
          </w:p>
        </w:tc>
        <w:tc>
          <w:tcPr>
            <w:tcW w:w="1591" w:type="dxa"/>
            <w:shd w:val="clear" w:color="FFFF00" w:fill="auto"/>
            <w:vAlign w:val="center"/>
          </w:tcPr>
          <w:p>
            <w:pPr>
              <w:pStyle w:val="5"/>
              <w:spacing w:line="360" w:lineRule="exact"/>
              <w:jc w:val="left"/>
              <w:rPr>
                <w:rFonts w:eastAsia="方正仿宋_GBK"/>
              </w:rPr>
            </w:pPr>
            <w:r>
              <w:rPr>
                <w:rFonts w:eastAsia="方正仿宋_GBK"/>
              </w:rPr>
              <w:t>洪水影响评价审批</w:t>
            </w:r>
          </w:p>
        </w:tc>
        <w:tc>
          <w:tcPr>
            <w:tcW w:w="1503" w:type="dxa"/>
            <w:vAlign w:val="center"/>
          </w:tcPr>
          <w:p>
            <w:pPr>
              <w:pStyle w:val="5"/>
              <w:spacing w:line="360" w:lineRule="exact"/>
              <w:jc w:val="left"/>
              <w:rPr>
                <w:rFonts w:eastAsia="方正仿宋_GBK"/>
              </w:rPr>
            </w:pPr>
            <w:r>
              <w:rPr>
                <w:rFonts w:hint="eastAsia" w:eastAsia="方正仿宋_GBK"/>
              </w:rPr>
              <w:t>县水利局</w:t>
            </w:r>
          </w:p>
        </w:tc>
        <w:tc>
          <w:tcPr>
            <w:tcW w:w="3487" w:type="dxa"/>
            <w:vAlign w:val="top"/>
          </w:tcPr>
          <w:p>
            <w:pPr>
              <w:pStyle w:val="5"/>
              <w:spacing w:line="360" w:lineRule="exact"/>
              <w:rPr>
                <w:rFonts w:eastAsia="方正仿宋_GBK"/>
              </w:rPr>
            </w:pPr>
            <w:r>
              <w:rPr>
                <w:rFonts w:eastAsia="方正仿宋_GBK"/>
              </w:rPr>
              <w:t>一</w:t>
            </w:r>
            <w:r>
              <w:rPr>
                <w:rFonts w:hint="eastAsia" w:eastAsia="方正仿宋_GBK"/>
              </w:rPr>
              <w:t>.县</w:t>
            </w:r>
            <w:r>
              <w:rPr>
                <w:rFonts w:eastAsia="方正仿宋_GBK"/>
              </w:rPr>
              <w:t>管河道管理范围内工程建设方案审批</w:t>
            </w:r>
          </w:p>
          <w:p>
            <w:pPr>
              <w:pStyle w:val="5"/>
              <w:spacing w:line="360" w:lineRule="exact"/>
              <w:rPr>
                <w:rFonts w:hint="eastAsia" w:eastAsia="方正仿宋_GBK"/>
              </w:rPr>
            </w:pPr>
            <w:r>
              <w:rPr>
                <w:rFonts w:eastAsia="方正仿宋_GBK"/>
              </w:rPr>
              <w:t>1</w:t>
            </w:r>
            <w:r>
              <w:rPr>
                <w:rFonts w:hint="eastAsia" w:eastAsia="方正仿宋_GBK"/>
              </w:rPr>
              <w:t>.</w:t>
            </w:r>
            <w:r>
              <w:rPr>
                <w:rFonts w:eastAsia="方正仿宋_GBK"/>
              </w:rPr>
              <w:t>申请函</w:t>
            </w:r>
            <w:r>
              <w:rPr>
                <w:rFonts w:hint="eastAsia" w:eastAsia="方正仿宋_GBK"/>
              </w:rPr>
              <w:t>；</w:t>
            </w:r>
          </w:p>
          <w:p>
            <w:pPr>
              <w:pStyle w:val="5"/>
              <w:spacing w:line="360" w:lineRule="exact"/>
              <w:rPr>
                <w:rFonts w:hint="eastAsia" w:eastAsia="方正仿宋_GBK"/>
              </w:rPr>
            </w:pPr>
            <w:r>
              <w:rPr>
                <w:rFonts w:eastAsia="方正仿宋_GBK"/>
              </w:rPr>
              <w:t>2</w:t>
            </w:r>
            <w:r>
              <w:rPr>
                <w:rFonts w:hint="eastAsia" w:eastAsia="方正仿宋_GBK"/>
              </w:rPr>
              <w:t>.</w:t>
            </w:r>
            <w:r>
              <w:rPr>
                <w:rFonts w:eastAsia="方正仿宋_GBK"/>
              </w:rPr>
              <w:t>建设项目设计方案和施工组织设计</w:t>
            </w:r>
            <w:r>
              <w:rPr>
                <w:rFonts w:hint="eastAsia" w:eastAsia="方正仿宋_GBK"/>
              </w:rPr>
              <w:t>；</w:t>
            </w:r>
          </w:p>
          <w:p>
            <w:pPr>
              <w:pStyle w:val="5"/>
              <w:spacing w:line="360" w:lineRule="exact"/>
              <w:rPr>
                <w:rFonts w:hint="eastAsia" w:eastAsia="方正仿宋_GBK"/>
              </w:rPr>
            </w:pPr>
            <w:r>
              <w:rPr>
                <w:rFonts w:eastAsia="方正仿宋_GBK"/>
              </w:rPr>
              <w:t>3</w:t>
            </w:r>
            <w:r>
              <w:rPr>
                <w:rFonts w:hint="eastAsia" w:eastAsia="方正仿宋_GBK"/>
              </w:rPr>
              <w:t>.</w:t>
            </w:r>
            <w:r>
              <w:rPr>
                <w:rFonts w:eastAsia="方正仿宋_GBK"/>
              </w:rPr>
              <w:t>项目防洪评价报告（如有此项）</w:t>
            </w:r>
            <w:r>
              <w:rPr>
                <w:rFonts w:hint="eastAsia" w:eastAsia="方正仿宋_GBK"/>
              </w:rPr>
              <w:t>。</w:t>
            </w:r>
          </w:p>
          <w:p>
            <w:pPr>
              <w:pStyle w:val="5"/>
              <w:spacing w:line="360" w:lineRule="exact"/>
              <w:rPr>
                <w:rFonts w:eastAsia="方正仿宋_GBK"/>
              </w:rPr>
            </w:pPr>
            <w:r>
              <w:rPr>
                <w:rFonts w:eastAsia="方正仿宋_GBK"/>
              </w:rPr>
              <w:t>二</w:t>
            </w:r>
            <w:r>
              <w:rPr>
                <w:rFonts w:hint="eastAsia" w:eastAsia="方正仿宋_GBK"/>
              </w:rPr>
              <w:t>.</w:t>
            </w:r>
            <w:r>
              <w:rPr>
                <w:rFonts w:eastAsia="方正仿宋_GBK"/>
              </w:rPr>
              <w:t>水工程建设规划同意书审查</w:t>
            </w:r>
          </w:p>
          <w:p>
            <w:pPr>
              <w:pStyle w:val="5"/>
              <w:spacing w:line="360" w:lineRule="exact"/>
              <w:rPr>
                <w:rFonts w:hint="eastAsia" w:eastAsia="方正仿宋_GBK"/>
              </w:rPr>
            </w:pPr>
            <w:r>
              <w:rPr>
                <w:rFonts w:eastAsia="方正仿宋_GBK"/>
              </w:rPr>
              <w:t>1</w:t>
            </w:r>
            <w:r>
              <w:rPr>
                <w:rFonts w:hint="eastAsia" w:eastAsia="方正仿宋_GBK"/>
              </w:rPr>
              <w:t>.</w:t>
            </w:r>
            <w:r>
              <w:rPr>
                <w:rFonts w:eastAsia="方正仿宋_GBK"/>
              </w:rPr>
              <w:t>申请表</w:t>
            </w:r>
            <w:r>
              <w:rPr>
                <w:rFonts w:hint="eastAsia" w:eastAsia="方正仿宋_GBK"/>
              </w:rPr>
              <w:t>；</w:t>
            </w:r>
          </w:p>
          <w:p>
            <w:pPr>
              <w:pStyle w:val="5"/>
              <w:spacing w:line="360" w:lineRule="exact"/>
              <w:rPr>
                <w:rFonts w:hint="eastAsia" w:eastAsia="方正仿宋_GBK"/>
              </w:rPr>
            </w:pPr>
            <w:r>
              <w:rPr>
                <w:rFonts w:eastAsia="方正仿宋_GBK"/>
              </w:rPr>
              <w:t>2</w:t>
            </w:r>
            <w:r>
              <w:rPr>
                <w:rFonts w:hint="eastAsia" w:eastAsia="方正仿宋_GBK"/>
              </w:rPr>
              <w:t>.</w:t>
            </w:r>
            <w:r>
              <w:rPr>
                <w:rFonts w:eastAsia="方正仿宋_GBK"/>
              </w:rPr>
              <w:t>拟报批水工程建设规划文本</w:t>
            </w:r>
            <w:r>
              <w:rPr>
                <w:rFonts w:hint="eastAsia" w:eastAsia="方正仿宋_GBK"/>
              </w:rPr>
              <w:t>。</w:t>
            </w:r>
          </w:p>
        </w:tc>
        <w:tc>
          <w:tcPr>
            <w:tcW w:w="3044" w:type="dxa"/>
            <w:vAlign w:val="center"/>
          </w:tcPr>
          <w:p>
            <w:pPr>
              <w:pStyle w:val="5"/>
              <w:spacing w:line="360" w:lineRule="exact"/>
              <w:jc w:val="left"/>
              <w:rPr>
                <w:rFonts w:eastAsia="方正仿宋_GBK"/>
              </w:rPr>
            </w:pPr>
            <w:r>
              <w:rPr>
                <w:rFonts w:eastAsia="方正仿宋_GBK"/>
              </w:rPr>
              <w:t>一</w:t>
            </w:r>
            <w:r>
              <w:rPr>
                <w:rFonts w:hint="eastAsia" w:eastAsia="方正仿宋_GBK"/>
              </w:rPr>
              <w:t>.县</w:t>
            </w:r>
            <w:r>
              <w:rPr>
                <w:rFonts w:eastAsia="方正仿宋_GBK"/>
              </w:rPr>
              <w:t>管河道管理范围内工程建设方案审批</w:t>
            </w:r>
          </w:p>
          <w:p>
            <w:pPr>
              <w:pStyle w:val="5"/>
              <w:spacing w:line="360" w:lineRule="exact"/>
              <w:jc w:val="left"/>
              <w:rPr>
                <w:rFonts w:eastAsia="方正仿宋_GBK"/>
              </w:rPr>
            </w:pPr>
            <w:r>
              <w:rPr>
                <w:rFonts w:eastAsia="方正仿宋_GBK"/>
              </w:rPr>
              <w:t>1</w:t>
            </w:r>
            <w:r>
              <w:rPr>
                <w:rFonts w:hint="eastAsia" w:eastAsia="方正仿宋_GBK"/>
              </w:rPr>
              <w:t>.县级以上水行政主管部门</w:t>
            </w:r>
            <w:r>
              <w:rPr>
                <w:rFonts w:eastAsia="方正仿宋_GBK"/>
              </w:rPr>
              <w:t>出具的初审意见（替代材料：县水</w:t>
            </w:r>
            <w:r>
              <w:rPr>
                <w:rFonts w:hint="eastAsia" w:eastAsia="方正仿宋_GBK"/>
              </w:rPr>
              <w:t>行政主管部门文件）；</w:t>
            </w:r>
          </w:p>
          <w:p>
            <w:pPr>
              <w:pStyle w:val="5"/>
              <w:spacing w:line="360" w:lineRule="exact"/>
              <w:jc w:val="left"/>
              <w:rPr>
                <w:rFonts w:hint="eastAsia" w:eastAsia="方正仿宋_GBK"/>
              </w:rPr>
            </w:pPr>
            <w:r>
              <w:rPr>
                <w:rFonts w:eastAsia="方正仿宋_GBK"/>
              </w:rPr>
              <w:t>2</w:t>
            </w:r>
            <w:r>
              <w:rPr>
                <w:rFonts w:hint="eastAsia" w:eastAsia="方正仿宋_GBK"/>
              </w:rPr>
              <w:t>.</w:t>
            </w:r>
            <w:r>
              <w:rPr>
                <w:rFonts w:eastAsia="方正仿宋_GBK"/>
              </w:rPr>
              <w:t>建设项目影响第三者合法水事权益的，须提交第三者的相关意见（如有此项，替代材料：第三者合法水事权益人文件）</w:t>
            </w:r>
            <w:r>
              <w:rPr>
                <w:rFonts w:hint="eastAsia" w:eastAsia="方正仿宋_GBK"/>
              </w:rPr>
              <w:t>；</w:t>
            </w:r>
          </w:p>
          <w:p>
            <w:pPr>
              <w:pStyle w:val="5"/>
              <w:spacing w:line="360" w:lineRule="exact"/>
              <w:jc w:val="left"/>
              <w:rPr>
                <w:rFonts w:eastAsia="方正仿宋_GBK"/>
              </w:rPr>
            </w:pPr>
            <w:r>
              <w:rPr>
                <w:rFonts w:hint="eastAsia" w:eastAsia="方正仿宋_GBK"/>
              </w:rPr>
              <w:t>3.水利工程管理单位出具的意见（替代材料：水利工程管理单位文件）。</w:t>
            </w:r>
          </w:p>
          <w:p>
            <w:pPr>
              <w:pStyle w:val="5"/>
              <w:spacing w:line="360" w:lineRule="exact"/>
              <w:jc w:val="left"/>
              <w:rPr>
                <w:rFonts w:eastAsia="方正仿宋_GBK"/>
              </w:rPr>
            </w:pPr>
            <w:r>
              <w:rPr>
                <w:rFonts w:eastAsia="方正仿宋_GBK"/>
              </w:rPr>
              <w:t>二</w:t>
            </w:r>
            <w:r>
              <w:rPr>
                <w:rFonts w:hint="eastAsia" w:eastAsia="方正仿宋_GBK"/>
              </w:rPr>
              <w:t>.</w:t>
            </w:r>
            <w:r>
              <w:rPr>
                <w:rFonts w:eastAsia="方正仿宋_GBK"/>
              </w:rPr>
              <w:t>水工程建设规划同意书审查</w:t>
            </w:r>
          </w:p>
          <w:p>
            <w:pPr>
              <w:pStyle w:val="5"/>
              <w:spacing w:line="360" w:lineRule="exact"/>
              <w:jc w:val="left"/>
              <w:rPr>
                <w:rFonts w:hint="eastAsia" w:eastAsia="方正仿宋_GBK"/>
              </w:rPr>
            </w:pPr>
            <w:r>
              <w:rPr>
                <w:rFonts w:eastAsia="方正仿宋_GBK"/>
              </w:rPr>
              <w:t>建设项目影响第三者合法水事权益的，须提交第三者的相关意见（替代材料：第三者合法水事权益人文件）</w:t>
            </w:r>
            <w:r>
              <w:rPr>
                <w:rFonts w:hint="eastAsia" w:eastAsia="方正仿宋_GBK"/>
              </w:rPr>
              <w:t>。</w:t>
            </w:r>
          </w:p>
        </w:tc>
        <w:tc>
          <w:tcPr>
            <w:tcW w:w="3260" w:type="dxa"/>
            <w:vAlign w:val="center"/>
          </w:tcPr>
          <w:p>
            <w:pPr>
              <w:pStyle w:val="5"/>
              <w:spacing w:line="360" w:lineRule="exact"/>
              <w:jc w:val="left"/>
              <w:rPr>
                <w:rFonts w:hint="eastAsia" w:eastAsia="方正仿宋_GBK"/>
              </w:rPr>
            </w:pPr>
            <w:r>
              <w:rPr>
                <w:rFonts w:eastAsia="方正仿宋_GBK"/>
              </w:rPr>
              <w:t>流域规划报告及其批文</w:t>
            </w:r>
            <w:r>
              <w:rPr>
                <w:rFonts w:hint="eastAsia" w:eastAsia="方正仿宋_GBK"/>
              </w:rPr>
              <w:t>。</w:t>
            </w:r>
          </w:p>
        </w:tc>
        <w:tc>
          <w:tcPr>
            <w:tcW w:w="2280" w:type="dxa"/>
            <w:vAlign w:val="center"/>
          </w:tcPr>
          <w:p>
            <w:pPr>
              <w:pStyle w:val="5"/>
              <w:spacing w:line="360" w:lineRule="exact"/>
              <w:jc w:val="left"/>
              <w:rPr>
                <w:rFonts w:eastAsia="方正仿宋_GBK"/>
              </w:rPr>
            </w:pPr>
            <w:r>
              <w:rPr>
                <w:rFonts w:hint="eastAsia" w:eastAsia="方正仿宋_GBK"/>
              </w:rPr>
              <w:t>20个工作日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13</w:t>
            </w:r>
          </w:p>
        </w:tc>
        <w:tc>
          <w:tcPr>
            <w:tcW w:w="1591" w:type="dxa"/>
            <w:shd w:val="clear" w:color="FFFF00" w:fill="auto"/>
            <w:vAlign w:val="center"/>
          </w:tcPr>
          <w:p>
            <w:pPr>
              <w:pStyle w:val="5"/>
              <w:spacing w:line="360" w:lineRule="exact"/>
              <w:jc w:val="left"/>
              <w:rPr>
                <w:rFonts w:eastAsia="方正仿宋_GBK"/>
              </w:rPr>
            </w:pPr>
            <w:r>
              <w:rPr>
                <w:rFonts w:eastAsia="方正仿宋_GBK"/>
              </w:rPr>
              <w:t>水利工程管理和保护范围内新建</w:t>
            </w:r>
            <w:r>
              <w:rPr>
                <w:rFonts w:hint="eastAsia" w:eastAsia="方正仿宋_GBK"/>
              </w:rPr>
              <w:t>、</w:t>
            </w:r>
            <w:r>
              <w:rPr>
                <w:rFonts w:eastAsia="方正仿宋_GBK"/>
              </w:rPr>
              <w:t>扩建</w:t>
            </w:r>
            <w:r>
              <w:rPr>
                <w:rFonts w:hint="eastAsia" w:eastAsia="方正仿宋_GBK"/>
              </w:rPr>
              <w:t>、</w:t>
            </w:r>
            <w:r>
              <w:rPr>
                <w:rFonts w:eastAsia="方正仿宋_GBK"/>
              </w:rPr>
              <w:t>改建的工程建设项目方案审批</w:t>
            </w:r>
          </w:p>
        </w:tc>
        <w:tc>
          <w:tcPr>
            <w:tcW w:w="1503" w:type="dxa"/>
            <w:vAlign w:val="center"/>
          </w:tcPr>
          <w:p>
            <w:pPr>
              <w:pStyle w:val="5"/>
              <w:spacing w:line="360" w:lineRule="exact"/>
              <w:jc w:val="left"/>
              <w:rPr>
                <w:rFonts w:eastAsia="方正仿宋_GBK"/>
              </w:rPr>
            </w:pPr>
            <w:r>
              <w:rPr>
                <w:rFonts w:hint="eastAsia" w:eastAsia="方正仿宋_GBK"/>
              </w:rPr>
              <w:t>县水利局</w:t>
            </w:r>
          </w:p>
        </w:tc>
        <w:tc>
          <w:tcPr>
            <w:tcW w:w="3487" w:type="dxa"/>
            <w:vAlign w:val="center"/>
          </w:tcPr>
          <w:p>
            <w:pPr>
              <w:pStyle w:val="5"/>
              <w:spacing w:line="360" w:lineRule="exact"/>
              <w:jc w:val="left"/>
              <w:rPr>
                <w:rFonts w:hint="eastAsia" w:eastAsia="方正仿宋_GBK"/>
              </w:rPr>
            </w:pPr>
            <w:r>
              <w:rPr>
                <w:rFonts w:eastAsia="方正仿宋_GBK"/>
              </w:rPr>
              <w:t>1</w:t>
            </w:r>
            <w:r>
              <w:rPr>
                <w:rFonts w:hint="eastAsia" w:eastAsia="方正仿宋_GBK"/>
              </w:rPr>
              <w:t>.</w:t>
            </w:r>
            <w:r>
              <w:rPr>
                <w:rFonts w:eastAsia="方正仿宋_GBK"/>
              </w:rPr>
              <w:t>申请函</w:t>
            </w:r>
            <w:r>
              <w:rPr>
                <w:rFonts w:hint="eastAsia" w:eastAsia="方正仿宋_GBK"/>
              </w:rPr>
              <w:t>；</w:t>
            </w:r>
          </w:p>
          <w:p>
            <w:pPr>
              <w:pStyle w:val="5"/>
              <w:spacing w:line="360" w:lineRule="exact"/>
              <w:jc w:val="left"/>
              <w:rPr>
                <w:rFonts w:hint="eastAsia" w:eastAsia="方正仿宋_GBK"/>
              </w:rPr>
            </w:pPr>
            <w:r>
              <w:rPr>
                <w:rFonts w:eastAsia="方正仿宋_GBK"/>
              </w:rPr>
              <w:t>2</w:t>
            </w:r>
            <w:r>
              <w:rPr>
                <w:rFonts w:hint="eastAsia" w:eastAsia="方正仿宋_GBK"/>
              </w:rPr>
              <w:t>.</w:t>
            </w:r>
            <w:r>
              <w:rPr>
                <w:rFonts w:eastAsia="方正仿宋_GBK"/>
              </w:rPr>
              <w:t>建设项目设计方案和施工组织设计</w:t>
            </w:r>
            <w:r>
              <w:rPr>
                <w:rFonts w:hint="eastAsia" w:eastAsia="方正仿宋_GBK"/>
              </w:rPr>
              <w:t>；</w:t>
            </w:r>
          </w:p>
          <w:p>
            <w:pPr>
              <w:pStyle w:val="5"/>
              <w:spacing w:line="360" w:lineRule="exact"/>
              <w:jc w:val="left"/>
              <w:rPr>
                <w:rFonts w:hint="eastAsia" w:eastAsia="方正仿宋_GBK"/>
              </w:rPr>
            </w:pPr>
            <w:r>
              <w:rPr>
                <w:rFonts w:eastAsia="方正仿宋_GBK"/>
              </w:rPr>
              <w:t>3</w:t>
            </w:r>
            <w:r>
              <w:rPr>
                <w:rFonts w:hint="eastAsia" w:eastAsia="方正仿宋_GBK"/>
              </w:rPr>
              <w:t>.</w:t>
            </w:r>
            <w:r>
              <w:rPr>
                <w:rFonts w:eastAsia="方正仿宋_GBK"/>
              </w:rPr>
              <w:t>对水利工程影响的专题论证报告（如有此项）</w:t>
            </w:r>
            <w:r>
              <w:rPr>
                <w:rFonts w:hint="eastAsia" w:eastAsia="方正仿宋_GBK"/>
              </w:rPr>
              <w:t>。</w:t>
            </w:r>
          </w:p>
        </w:tc>
        <w:tc>
          <w:tcPr>
            <w:tcW w:w="3044" w:type="dxa"/>
            <w:vAlign w:val="center"/>
          </w:tcPr>
          <w:p>
            <w:pPr>
              <w:pStyle w:val="5"/>
              <w:spacing w:line="360" w:lineRule="exact"/>
              <w:jc w:val="left"/>
              <w:rPr>
                <w:rFonts w:eastAsia="方正仿宋_GBK"/>
              </w:rPr>
            </w:pPr>
            <w:r>
              <w:rPr>
                <w:rFonts w:eastAsia="方正仿宋_GBK"/>
              </w:rPr>
              <w:t>1</w:t>
            </w:r>
            <w:r>
              <w:rPr>
                <w:rFonts w:hint="eastAsia" w:eastAsia="方正仿宋_GBK"/>
              </w:rPr>
              <w:t>.</w:t>
            </w:r>
            <w:r>
              <w:rPr>
                <w:rFonts w:eastAsia="方正仿宋_GBK"/>
              </w:rPr>
              <w:t>县级以上水行政主管部门出具的初审意见（替代材料：县水</w:t>
            </w:r>
            <w:r>
              <w:rPr>
                <w:rFonts w:hint="eastAsia" w:eastAsia="方正仿宋_GBK"/>
              </w:rPr>
              <w:t>行政主管部门</w:t>
            </w:r>
            <w:r>
              <w:rPr>
                <w:rFonts w:eastAsia="方正仿宋_GBK"/>
              </w:rPr>
              <w:t>文件）</w:t>
            </w:r>
          </w:p>
          <w:p>
            <w:pPr>
              <w:pStyle w:val="5"/>
              <w:spacing w:line="360" w:lineRule="exact"/>
              <w:jc w:val="left"/>
              <w:rPr>
                <w:rFonts w:hint="eastAsia" w:eastAsia="方正仿宋_GBK"/>
              </w:rPr>
            </w:pPr>
            <w:r>
              <w:rPr>
                <w:rFonts w:eastAsia="方正仿宋_GBK"/>
              </w:rPr>
              <w:t>2</w:t>
            </w:r>
            <w:r>
              <w:rPr>
                <w:rFonts w:hint="eastAsia" w:eastAsia="方正仿宋_GBK"/>
              </w:rPr>
              <w:t>.</w:t>
            </w:r>
            <w:r>
              <w:rPr>
                <w:rFonts w:eastAsia="方正仿宋_GBK"/>
              </w:rPr>
              <w:t>建设项目影响第三者合法水事权益的，须提交第三者的相关意见（如有此项，替代材料：第三者合法水事权益人文件）</w:t>
            </w:r>
            <w:r>
              <w:rPr>
                <w:rFonts w:hint="eastAsia" w:eastAsia="方正仿宋_GBK"/>
              </w:rPr>
              <w:t>；</w:t>
            </w:r>
          </w:p>
          <w:p>
            <w:pPr>
              <w:pStyle w:val="5"/>
              <w:spacing w:line="360" w:lineRule="exact"/>
              <w:jc w:val="left"/>
              <w:rPr>
                <w:rFonts w:eastAsia="方正仿宋_GBK"/>
              </w:rPr>
            </w:pPr>
            <w:r>
              <w:rPr>
                <w:rFonts w:hint="eastAsia" w:eastAsia="方正仿宋_GBK"/>
              </w:rPr>
              <w:t>3.水利工程管理单位出具的意见（替代材料：水利工程管理单位文件）。</w:t>
            </w:r>
          </w:p>
        </w:tc>
        <w:tc>
          <w:tcPr>
            <w:tcW w:w="3260" w:type="dxa"/>
            <w:vAlign w:val="center"/>
          </w:tcPr>
          <w:p>
            <w:pPr>
              <w:pStyle w:val="5"/>
              <w:spacing w:line="360" w:lineRule="exact"/>
              <w:jc w:val="left"/>
              <w:rPr>
                <w:rFonts w:eastAsia="方正仿宋_GBK"/>
              </w:rPr>
            </w:pPr>
          </w:p>
        </w:tc>
        <w:tc>
          <w:tcPr>
            <w:tcW w:w="2280" w:type="dxa"/>
            <w:vAlign w:val="center"/>
          </w:tcPr>
          <w:p>
            <w:pPr>
              <w:pStyle w:val="5"/>
              <w:spacing w:line="360" w:lineRule="exact"/>
              <w:jc w:val="left"/>
              <w:rPr>
                <w:rFonts w:eastAsia="方正仿宋_GBK"/>
              </w:rPr>
            </w:pPr>
            <w:r>
              <w:rPr>
                <w:rFonts w:hint="eastAsia" w:eastAsia="方正仿宋_GBK"/>
              </w:rPr>
              <w:t>10</w:t>
            </w:r>
            <w:r>
              <w:rPr>
                <w:rFonts w:eastAsia="方正仿宋_GBK"/>
              </w:rPr>
              <w:t>个工作日</w:t>
            </w:r>
            <w:r>
              <w:rPr>
                <w:rFonts w:hint="eastAsia" w:eastAsia="方正仿宋_GBK"/>
              </w:rPr>
              <w:t>或动工前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14</w:t>
            </w:r>
          </w:p>
        </w:tc>
        <w:tc>
          <w:tcPr>
            <w:tcW w:w="1591" w:type="dxa"/>
            <w:shd w:val="clear" w:color="FFFF00" w:fill="auto"/>
            <w:vAlign w:val="center"/>
          </w:tcPr>
          <w:p>
            <w:pPr>
              <w:pStyle w:val="5"/>
              <w:spacing w:line="360" w:lineRule="exact"/>
              <w:jc w:val="left"/>
              <w:rPr>
                <w:rFonts w:eastAsia="方正仿宋_GBK"/>
              </w:rPr>
            </w:pPr>
            <w:r>
              <w:rPr>
                <w:rFonts w:eastAsia="方正仿宋_GBK"/>
              </w:rPr>
              <w:t>取水许可</w:t>
            </w:r>
            <w:r>
              <w:rPr>
                <w:rFonts w:hint="eastAsia" w:eastAsia="方正仿宋_GBK"/>
              </w:rPr>
              <w:t>证</w:t>
            </w:r>
          </w:p>
        </w:tc>
        <w:tc>
          <w:tcPr>
            <w:tcW w:w="1503" w:type="dxa"/>
            <w:vAlign w:val="center"/>
          </w:tcPr>
          <w:p>
            <w:pPr>
              <w:pStyle w:val="5"/>
              <w:spacing w:line="360" w:lineRule="exact"/>
              <w:jc w:val="left"/>
              <w:rPr>
                <w:rFonts w:eastAsia="方正仿宋_GBK"/>
              </w:rPr>
            </w:pPr>
            <w:r>
              <w:rPr>
                <w:rFonts w:hint="eastAsia" w:eastAsia="方正仿宋_GBK"/>
              </w:rPr>
              <w:t>县</w:t>
            </w:r>
            <w:r>
              <w:rPr>
                <w:rFonts w:eastAsia="方正仿宋_GBK"/>
              </w:rPr>
              <w:t>水</w:t>
            </w:r>
            <w:r>
              <w:rPr>
                <w:rFonts w:hint="eastAsia" w:eastAsia="方正仿宋_GBK"/>
              </w:rPr>
              <w:t>利</w:t>
            </w:r>
            <w:r>
              <w:rPr>
                <w:rFonts w:eastAsia="方正仿宋_GBK"/>
              </w:rPr>
              <w:t>局</w:t>
            </w:r>
          </w:p>
        </w:tc>
        <w:tc>
          <w:tcPr>
            <w:tcW w:w="3487" w:type="dxa"/>
            <w:vAlign w:val="center"/>
          </w:tcPr>
          <w:p>
            <w:pPr>
              <w:pStyle w:val="5"/>
              <w:spacing w:line="360" w:lineRule="exact"/>
              <w:jc w:val="left"/>
              <w:rPr>
                <w:rFonts w:hint="eastAsia" w:eastAsia="方正仿宋_GBK"/>
              </w:rPr>
            </w:pPr>
            <w:r>
              <w:rPr>
                <w:rFonts w:eastAsia="方正仿宋_GBK"/>
              </w:rPr>
              <w:t>1.取水许可申请书</w:t>
            </w:r>
            <w:r>
              <w:rPr>
                <w:rFonts w:hint="eastAsia" w:eastAsia="方正仿宋_GBK"/>
              </w:rPr>
              <w:t>；</w:t>
            </w:r>
          </w:p>
          <w:p>
            <w:pPr>
              <w:pStyle w:val="5"/>
              <w:spacing w:line="360" w:lineRule="exact"/>
              <w:jc w:val="left"/>
              <w:rPr>
                <w:rFonts w:hint="eastAsia" w:eastAsia="方正仿宋_GBK"/>
              </w:rPr>
            </w:pPr>
            <w:r>
              <w:rPr>
                <w:rFonts w:eastAsia="方正仿宋_GBK"/>
              </w:rPr>
              <w:t>2.建设项目水资源论证报告书（表）</w:t>
            </w:r>
            <w:r>
              <w:rPr>
                <w:rFonts w:hint="eastAsia" w:eastAsia="方正仿宋_GBK"/>
              </w:rPr>
              <w:t>。</w:t>
            </w:r>
          </w:p>
          <w:p>
            <w:pPr>
              <w:pStyle w:val="5"/>
              <w:spacing w:line="360" w:lineRule="exact"/>
              <w:jc w:val="left"/>
              <w:rPr>
                <w:rFonts w:eastAsia="方正仿宋_GBK"/>
              </w:rPr>
            </w:pPr>
          </w:p>
        </w:tc>
        <w:tc>
          <w:tcPr>
            <w:tcW w:w="3044" w:type="dxa"/>
            <w:vAlign w:val="center"/>
          </w:tcPr>
          <w:p>
            <w:pPr>
              <w:pStyle w:val="5"/>
              <w:spacing w:line="360" w:lineRule="exact"/>
              <w:jc w:val="left"/>
              <w:rPr>
                <w:rFonts w:hint="eastAsia" w:eastAsia="方正仿宋_GBK"/>
              </w:rPr>
            </w:pPr>
            <w:r>
              <w:rPr>
                <w:rFonts w:eastAsia="方正仿宋_GBK"/>
              </w:rPr>
              <w:t>1.入河排污口登记或批准文件</w:t>
            </w:r>
            <w:r>
              <w:rPr>
                <w:rFonts w:hint="eastAsia" w:eastAsia="方正仿宋_GBK"/>
              </w:rPr>
              <w:t>；</w:t>
            </w:r>
          </w:p>
          <w:p>
            <w:pPr>
              <w:pStyle w:val="5"/>
              <w:spacing w:line="360" w:lineRule="exact"/>
              <w:jc w:val="left"/>
              <w:rPr>
                <w:rFonts w:eastAsia="方正仿宋_GBK"/>
              </w:rPr>
            </w:pPr>
            <w:r>
              <w:rPr>
                <w:rFonts w:eastAsia="方正仿宋_GBK"/>
              </w:rPr>
              <w:t>2.</w:t>
            </w:r>
            <w:r>
              <w:rPr>
                <w:rFonts w:hint="eastAsia" w:eastAsia="方正仿宋_GBK"/>
              </w:rPr>
              <w:t>生态环境</w:t>
            </w:r>
            <w:r>
              <w:rPr>
                <w:rFonts w:eastAsia="方正仿宋_GBK"/>
              </w:rPr>
              <w:t>部门排污许可</w:t>
            </w:r>
          </w:p>
          <w:p>
            <w:pPr>
              <w:pStyle w:val="5"/>
              <w:spacing w:line="360" w:lineRule="exact"/>
              <w:jc w:val="left"/>
              <w:rPr>
                <w:rFonts w:hint="eastAsia" w:eastAsia="方正仿宋_GBK"/>
              </w:rPr>
            </w:pPr>
            <w:r>
              <w:rPr>
                <w:rFonts w:eastAsia="方正仿宋_GBK"/>
              </w:rPr>
              <w:t>（上述两个事项的替代材料：</w:t>
            </w:r>
            <w:r>
              <w:rPr>
                <w:rFonts w:hint="eastAsia" w:eastAsia="方正仿宋_GBK"/>
              </w:rPr>
              <w:t>生态环境</w:t>
            </w:r>
            <w:r>
              <w:rPr>
                <w:rFonts w:eastAsia="方正仿宋_GBK"/>
              </w:rPr>
              <w:t>部门的</w:t>
            </w:r>
            <w:r>
              <w:rPr>
                <w:rFonts w:hint="eastAsia" w:eastAsia="方正仿宋_GBK"/>
                <w:lang w:val="en-US" w:eastAsia="zh-CN"/>
              </w:rPr>
              <w:t>初审</w:t>
            </w:r>
            <w:r>
              <w:rPr>
                <w:rFonts w:eastAsia="方正仿宋_GBK"/>
              </w:rPr>
              <w:t>意见）</w:t>
            </w:r>
            <w:r>
              <w:rPr>
                <w:rFonts w:hint="eastAsia" w:eastAsia="方正仿宋_GBK"/>
              </w:rPr>
              <w:t>。</w:t>
            </w:r>
          </w:p>
        </w:tc>
        <w:tc>
          <w:tcPr>
            <w:tcW w:w="3260" w:type="dxa"/>
            <w:vAlign w:val="center"/>
          </w:tcPr>
          <w:p>
            <w:pPr>
              <w:pStyle w:val="5"/>
              <w:spacing w:line="360" w:lineRule="exact"/>
              <w:jc w:val="left"/>
              <w:rPr>
                <w:rFonts w:hint="eastAsia" w:eastAsia="方正仿宋_GBK"/>
              </w:rPr>
            </w:pPr>
            <w:r>
              <w:rPr>
                <w:rFonts w:eastAsia="方正仿宋_GBK"/>
              </w:rPr>
              <w:t>1.取水单位或个人的法定身份证明文件</w:t>
            </w:r>
            <w:r>
              <w:rPr>
                <w:rFonts w:hint="eastAsia" w:eastAsia="方正仿宋_GBK"/>
              </w:rPr>
              <w:t>；</w:t>
            </w:r>
          </w:p>
          <w:p>
            <w:pPr>
              <w:pStyle w:val="5"/>
              <w:spacing w:line="360" w:lineRule="exact"/>
              <w:jc w:val="left"/>
              <w:rPr>
                <w:rFonts w:hint="eastAsia" w:eastAsia="方正仿宋_GBK"/>
              </w:rPr>
            </w:pPr>
            <w:r>
              <w:rPr>
                <w:rFonts w:eastAsia="方正仿宋_GBK"/>
              </w:rPr>
              <w:t>2.退水排入</w:t>
            </w:r>
            <w:r>
              <w:rPr>
                <w:rFonts w:hint="eastAsia" w:eastAsia="方正仿宋_GBK"/>
              </w:rPr>
              <w:t>县</w:t>
            </w:r>
            <w:r>
              <w:rPr>
                <w:rFonts w:eastAsia="方正仿宋_GBK"/>
              </w:rPr>
              <w:t>政管网或污水处理厂的协议</w:t>
            </w:r>
            <w:r>
              <w:rPr>
                <w:rFonts w:hint="eastAsia" w:eastAsia="方正仿宋_GBK"/>
              </w:rPr>
              <w:t>；</w:t>
            </w:r>
          </w:p>
          <w:p>
            <w:pPr>
              <w:pStyle w:val="5"/>
              <w:spacing w:line="360" w:lineRule="exact"/>
              <w:jc w:val="left"/>
              <w:rPr>
                <w:rFonts w:hint="eastAsia" w:eastAsia="方正仿宋_GBK"/>
              </w:rPr>
            </w:pPr>
            <w:r>
              <w:rPr>
                <w:rFonts w:eastAsia="方正仿宋_GBK"/>
              </w:rPr>
              <w:t>3.与第三者有利害关系的说明</w:t>
            </w:r>
            <w:r>
              <w:rPr>
                <w:rFonts w:hint="eastAsia" w:eastAsia="方正仿宋_GBK"/>
              </w:rPr>
              <w:t>；</w:t>
            </w:r>
          </w:p>
          <w:p>
            <w:pPr>
              <w:pStyle w:val="5"/>
              <w:spacing w:line="360" w:lineRule="exact"/>
              <w:jc w:val="left"/>
              <w:rPr>
                <w:rFonts w:hint="eastAsia" w:eastAsia="方正仿宋_GBK"/>
              </w:rPr>
            </w:pPr>
            <w:r>
              <w:rPr>
                <w:rFonts w:eastAsia="方正仿宋_GBK"/>
              </w:rPr>
              <w:t>4.属于备案项目的备案材料</w:t>
            </w:r>
            <w:r>
              <w:rPr>
                <w:rFonts w:hint="eastAsia" w:eastAsia="方正仿宋_GBK"/>
              </w:rPr>
              <w:t>。</w:t>
            </w:r>
          </w:p>
          <w:p>
            <w:pPr>
              <w:pStyle w:val="5"/>
              <w:spacing w:line="360" w:lineRule="exact"/>
              <w:jc w:val="left"/>
              <w:rPr>
                <w:rFonts w:hint="eastAsia" w:eastAsia="方正仿宋_GBK"/>
              </w:rPr>
            </w:pPr>
          </w:p>
        </w:tc>
        <w:tc>
          <w:tcPr>
            <w:tcW w:w="2280" w:type="dxa"/>
            <w:vAlign w:val="center"/>
          </w:tcPr>
          <w:p>
            <w:pPr>
              <w:pStyle w:val="5"/>
              <w:spacing w:line="360" w:lineRule="exact"/>
              <w:jc w:val="left"/>
              <w:rPr>
                <w:rFonts w:eastAsia="方正仿宋_GBK"/>
              </w:rPr>
            </w:pPr>
            <w:r>
              <w:rPr>
                <w:rFonts w:hint="eastAsia" w:eastAsia="方正仿宋_GBK"/>
              </w:rPr>
              <w:t>10个工作日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15</w:t>
            </w:r>
          </w:p>
        </w:tc>
        <w:tc>
          <w:tcPr>
            <w:tcW w:w="1591" w:type="dxa"/>
            <w:shd w:val="clear" w:color="FFFF00" w:fill="auto"/>
            <w:vAlign w:val="center"/>
          </w:tcPr>
          <w:p>
            <w:pPr>
              <w:pStyle w:val="5"/>
              <w:spacing w:line="360" w:lineRule="exact"/>
              <w:jc w:val="left"/>
              <w:rPr>
                <w:rFonts w:eastAsia="方正仿宋_GBK"/>
              </w:rPr>
            </w:pPr>
            <w:r>
              <w:rPr>
                <w:rFonts w:eastAsia="方正仿宋_GBK"/>
              </w:rPr>
              <w:t>应建</w:t>
            </w:r>
            <w:r>
              <w:rPr>
                <w:rFonts w:hint="eastAsia" w:eastAsia="方正仿宋_GBK"/>
              </w:rPr>
              <w:t>防空</w:t>
            </w:r>
            <w:r>
              <w:rPr>
                <w:rFonts w:eastAsia="方正仿宋_GBK"/>
              </w:rPr>
              <w:t>地下室的民用建筑项目许可</w:t>
            </w:r>
          </w:p>
        </w:tc>
        <w:tc>
          <w:tcPr>
            <w:tcW w:w="1503" w:type="dxa"/>
            <w:vAlign w:val="center"/>
          </w:tcPr>
          <w:p>
            <w:pPr>
              <w:pStyle w:val="5"/>
              <w:spacing w:line="360" w:lineRule="exact"/>
              <w:jc w:val="left"/>
              <w:rPr>
                <w:rFonts w:hint="eastAsia" w:eastAsia="方正仿宋_GBK"/>
              </w:rPr>
            </w:pPr>
            <w:r>
              <w:rPr>
                <w:rFonts w:hint="eastAsia" w:eastAsia="方正仿宋_GBK"/>
              </w:rPr>
              <w:t>县住房和城乡建设局</w:t>
            </w:r>
          </w:p>
        </w:tc>
        <w:tc>
          <w:tcPr>
            <w:tcW w:w="3487" w:type="dxa"/>
            <w:vAlign w:val="center"/>
          </w:tcPr>
          <w:p>
            <w:pPr>
              <w:pStyle w:val="5"/>
              <w:spacing w:line="360" w:lineRule="exact"/>
              <w:jc w:val="left"/>
              <w:rPr>
                <w:rFonts w:eastAsia="方正仿宋_GBK"/>
              </w:rPr>
            </w:pPr>
            <w:r>
              <w:rPr>
                <w:rFonts w:eastAsia="方正仿宋_GBK"/>
              </w:rPr>
              <w:t>1</w:t>
            </w:r>
            <w:r>
              <w:rPr>
                <w:rFonts w:hint="eastAsia" w:eastAsia="方正仿宋_GBK"/>
              </w:rPr>
              <w:t>.</w:t>
            </w:r>
            <w:r>
              <w:rPr>
                <w:rFonts w:eastAsia="方正仿宋_GBK"/>
              </w:rPr>
              <w:t>建设单位书面申请1份（原件）；</w:t>
            </w:r>
          </w:p>
          <w:p>
            <w:pPr>
              <w:pStyle w:val="5"/>
              <w:spacing w:line="360" w:lineRule="exact"/>
              <w:jc w:val="left"/>
              <w:rPr>
                <w:rFonts w:eastAsia="方正仿宋_GBK"/>
              </w:rPr>
            </w:pPr>
            <w:r>
              <w:rPr>
                <w:rFonts w:eastAsia="方正仿宋_GBK"/>
              </w:rPr>
              <w:t>2</w:t>
            </w:r>
            <w:r>
              <w:rPr>
                <w:rFonts w:hint="eastAsia" w:eastAsia="方正仿宋_GBK"/>
              </w:rPr>
              <w:t>.博罗县</w:t>
            </w:r>
            <w:r>
              <w:rPr>
                <w:rFonts w:eastAsia="方正仿宋_GBK"/>
              </w:rPr>
              <w:t>人防工程报建审批表2份（原件）；</w:t>
            </w:r>
          </w:p>
          <w:p>
            <w:pPr>
              <w:pStyle w:val="5"/>
              <w:spacing w:line="360" w:lineRule="exact"/>
              <w:jc w:val="left"/>
              <w:rPr>
                <w:rFonts w:eastAsia="方正仿宋_GBK"/>
              </w:rPr>
            </w:pPr>
            <w:r>
              <w:rPr>
                <w:rFonts w:eastAsia="方正仿宋_GBK"/>
              </w:rPr>
              <w:t>3</w:t>
            </w:r>
            <w:r>
              <w:rPr>
                <w:rFonts w:hint="eastAsia" w:eastAsia="方正仿宋_GBK"/>
              </w:rPr>
              <w:t>.</w:t>
            </w:r>
            <w:r>
              <w:rPr>
                <w:rFonts w:eastAsia="方正仿宋_GBK"/>
              </w:rPr>
              <w:t>经</w:t>
            </w:r>
            <w:r>
              <w:rPr>
                <w:rFonts w:hint="eastAsia" w:eastAsia="方正仿宋_GBK"/>
              </w:rPr>
              <w:t>规</w:t>
            </w:r>
            <w:r>
              <w:rPr>
                <w:rFonts w:eastAsia="方正仿宋_GBK"/>
              </w:rPr>
              <w:t>划行政主管部门批准的总平面图及单体图1份（复印件）及电子文件；</w:t>
            </w:r>
          </w:p>
          <w:p>
            <w:pPr>
              <w:pStyle w:val="5"/>
              <w:spacing w:line="360" w:lineRule="exact"/>
              <w:jc w:val="left"/>
              <w:rPr>
                <w:rFonts w:eastAsia="方正仿宋_GBK"/>
              </w:rPr>
            </w:pPr>
            <w:r>
              <w:rPr>
                <w:rFonts w:eastAsia="方正仿宋_GBK"/>
              </w:rPr>
              <w:t>4</w:t>
            </w:r>
            <w:r>
              <w:rPr>
                <w:rFonts w:hint="eastAsia" w:eastAsia="方正仿宋_GBK"/>
              </w:rPr>
              <w:t>.人防工程施工图设计文件审查报告。</w:t>
            </w:r>
          </w:p>
        </w:tc>
        <w:tc>
          <w:tcPr>
            <w:tcW w:w="3044" w:type="dxa"/>
            <w:vAlign w:val="center"/>
          </w:tcPr>
          <w:p>
            <w:pPr>
              <w:pStyle w:val="5"/>
              <w:spacing w:line="360" w:lineRule="exact"/>
              <w:jc w:val="left"/>
              <w:rPr>
                <w:rFonts w:eastAsia="方正仿宋_GBK"/>
              </w:rPr>
            </w:pPr>
          </w:p>
        </w:tc>
        <w:tc>
          <w:tcPr>
            <w:tcW w:w="3260" w:type="dxa"/>
            <w:vAlign w:val="center"/>
          </w:tcPr>
          <w:p>
            <w:pPr>
              <w:pStyle w:val="5"/>
              <w:spacing w:line="360" w:lineRule="exact"/>
              <w:jc w:val="left"/>
              <w:rPr>
                <w:rFonts w:eastAsia="方正仿宋_GBK"/>
              </w:rPr>
            </w:pPr>
            <w:r>
              <w:rPr>
                <w:rFonts w:eastAsia="方正仿宋_GBK"/>
              </w:rPr>
              <w:t>1.统一社会信用代码；</w:t>
            </w:r>
          </w:p>
          <w:p>
            <w:pPr>
              <w:pStyle w:val="5"/>
              <w:spacing w:line="360" w:lineRule="exact"/>
              <w:jc w:val="left"/>
              <w:rPr>
                <w:rFonts w:eastAsia="方正仿宋_GBK"/>
              </w:rPr>
            </w:pPr>
            <w:r>
              <w:rPr>
                <w:rFonts w:eastAsia="方正仿宋_GBK"/>
              </w:rPr>
              <w:t>2.法人身份证复印件；</w:t>
            </w:r>
          </w:p>
          <w:p>
            <w:pPr>
              <w:pStyle w:val="5"/>
              <w:spacing w:line="360" w:lineRule="exact"/>
              <w:jc w:val="left"/>
              <w:rPr>
                <w:rFonts w:eastAsia="方正仿宋_GBK"/>
              </w:rPr>
            </w:pPr>
            <w:r>
              <w:rPr>
                <w:rFonts w:eastAsia="方正仿宋_GBK"/>
              </w:rPr>
              <w:t>3.经办人身份证复印件；</w:t>
            </w:r>
          </w:p>
          <w:p>
            <w:pPr>
              <w:pStyle w:val="5"/>
              <w:spacing w:line="360" w:lineRule="exact"/>
              <w:jc w:val="left"/>
              <w:rPr>
                <w:rFonts w:eastAsia="方正仿宋_GBK"/>
              </w:rPr>
            </w:pPr>
            <w:r>
              <w:rPr>
                <w:rFonts w:eastAsia="方正仿宋_GBK"/>
              </w:rPr>
              <w:t>4.委托授权书；</w:t>
            </w:r>
          </w:p>
          <w:p>
            <w:pPr>
              <w:pStyle w:val="5"/>
              <w:spacing w:line="360" w:lineRule="exact"/>
              <w:jc w:val="left"/>
              <w:rPr>
                <w:rFonts w:hint="eastAsia" w:eastAsia="方正仿宋_GBK"/>
              </w:rPr>
            </w:pPr>
            <w:r>
              <w:rPr>
                <w:rFonts w:eastAsia="方正仿宋_GBK"/>
              </w:rPr>
              <w:t>5.防空地下室</w:t>
            </w:r>
            <w:r>
              <w:rPr>
                <w:rFonts w:hint="eastAsia" w:eastAsia="方正仿宋_GBK"/>
              </w:rPr>
              <w:t>监理</w:t>
            </w:r>
            <w:r>
              <w:rPr>
                <w:rFonts w:eastAsia="方正仿宋_GBK"/>
              </w:rPr>
              <w:t>合同及</w:t>
            </w:r>
            <w:r>
              <w:rPr>
                <w:rFonts w:hint="eastAsia" w:eastAsia="方正仿宋_GBK"/>
              </w:rPr>
              <w:t>监理</w:t>
            </w:r>
            <w:r>
              <w:rPr>
                <w:rFonts w:eastAsia="方正仿宋_GBK"/>
              </w:rPr>
              <w:t>单位资质证书复印件</w:t>
            </w:r>
            <w:r>
              <w:rPr>
                <w:rFonts w:hint="eastAsia" w:eastAsia="方正仿宋_GBK"/>
              </w:rPr>
              <w:t>。</w:t>
            </w:r>
          </w:p>
          <w:p>
            <w:pPr>
              <w:pStyle w:val="5"/>
              <w:spacing w:line="360" w:lineRule="exact"/>
              <w:jc w:val="left"/>
              <w:rPr>
                <w:rFonts w:eastAsia="方正仿宋_GBK"/>
              </w:rPr>
            </w:pPr>
          </w:p>
        </w:tc>
        <w:tc>
          <w:tcPr>
            <w:tcW w:w="2280" w:type="dxa"/>
            <w:vAlign w:val="center"/>
          </w:tcPr>
          <w:p>
            <w:pPr>
              <w:pStyle w:val="5"/>
              <w:spacing w:line="360" w:lineRule="exact"/>
              <w:jc w:val="left"/>
              <w:rPr>
                <w:rFonts w:eastAsia="方正仿宋_GBK"/>
              </w:rPr>
            </w:pPr>
            <w:r>
              <w:rPr>
                <w:rFonts w:eastAsia="方正仿宋_GBK"/>
              </w:rPr>
              <w:t>核发施工许可证前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16</w:t>
            </w:r>
          </w:p>
        </w:tc>
        <w:tc>
          <w:tcPr>
            <w:tcW w:w="1591" w:type="dxa"/>
            <w:shd w:val="clear" w:color="FFFF00" w:fill="auto"/>
            <w:vAlign w:val="center"/>
          </w:tcPr>
          <w:p>
            <w:pPr>
              <w:pStyle w:val="5"/>
              <w:spacing w:line="360" w:lineRule="exact"/>
              <w:jc w:val="left"/>
              <w:rPr>
                <w:rFonts w:eastAsia="方正仿宋_GBK"/>
              </w:rPr>
            </w:pPr>
            <w:r>
              <w:rPr>
                <w:rFonts w:eastAsia="方正仿宋_GBK"/>
              </w:rPr>
              <w:t>易地修建防空地下室的民用建筑项目许可</w:t>
            </w:r>
          </w:p>
        </w:tc>
        <w:tc>
          <w:tcPr>
            <w:tcW w:w="1503" w:type="dxa"/>
            <w:vAlign w:val="center"/>
          </w:tcPr>
          <w:p>
            <w:pPr>
              <w:pStyle w:val="5"/>
              <w:spacing w:line="360" w:lineRule="exact"/>
              <w:jc w:val="left"/>
              <w:rPr>
                <w:rFonts w:hint="eastAsia" w:eastAsia="方正仿宋_GBK"/>
                <w:color w:val="FF0000"/>
              </w:rPr>
            </w:pPr>
            <w:r>
              <w:rPr>
                <w:rFonts w:hint="eastAsia" w:eastAsia="方正仿宋_GBK"/>
              </w:rPr>
              <w:t>县住房和城乡建设局</w:t>
            </w:r>
          </w:p>
        </w:tc>
        <w:tc>
          <w:tcPr>
            <w:tcW w:w="3487" w:type="dxa"/>
            <w:vAlign w:val="center"/>
          </w:tcPr>
          <w:p>
            <w:pPr>
              <w:pStyle w:val="5"/>
              <w:spacing w:line="360" w:lineRule="exact"/>
              <w:jc w:val="left"/>
              <w:rPr>
                <w:rFonts w:eastAsia="方正仿宋_GBK"/>
              </w:rPr>
            </w:pPr>
            <w:r>
              <w:rPr>
                <w:rFonts w:eastAsia="方正仿宋_GBK"/>
              </w:rPr>
              <w:t>1</w:t>
            </w:r>
            <w:r>
              <w:rPr>
                <w:rFonts w:hint="eastAsia" w:eastAsia="方正仿宋_GBK"/>
              </w:rPr>
              <w:t>.</w:t>
            </w:r>
            <w:r>
              <w:rPr>
                <w:rFonts w:eastAsia="方正仿宋_GBK"/>
              </w:rPr>
              <w:t>建设单位书面申请1份（原件）；</w:t>
            </w:r>
          </w:p>
          <w:p>
            <w:pPr>
              <w:pStyle w:val="5"/>
              <w:spacing w:line="360" w:lineRule="exact"/>
              <w:jc w:val="left"/>
              <w:rPr>
                <w:rFonts w:eastAsia="方正仿宋_GBK"/>
              </w:rPr>
            </w:pPr>
            <w:r>
              <w:rPr>
                <w:rFonts w:eastAsia="方正仿宋_GBK"/>
              </w:rPr>
              <w:t>2</w:t>
            </w:r>
            <w:r>
              <w:rPr>
                <w:rFonts w:hint="eastAsia" w:eastAsia="方正仿宋_GBK"/>
              </w:rPr>
              <w:t>.博罗县</w:t>
            </w:r>
            <w:r>
              <w:rPr>
                <w:rFonts w:eastAsia="方正仿宋_GBK"/>
              </w:rPr>
              <w:t>人防工程报建审批表2份（原件）；</w:t>
            </w:r>
          </w:p>
          <w:p>
            <w:pPr>
              <w:pStyle w:val="5"/>
              <w:spacing w:line="360" w:lineRule="exact"/>
              <w:jc w:val="left"/>
              <w:rPr>
                <w:rFonts w:eastAsia="方正仿宋_GBK"/>
              </w:rPr>
            </w:pPr>
            <w:r>
              <w:rPr>
                <w:rFonts w:eastAsia="方正仿宋_GBK"/>
              </w:rPr>
              <w:t>3</w:t>
            </w:r>
            <w:r>
              <w:rPr>
                <w:rFonts w:hint="eastAsia" w:eastAsia="方正仿宋_GBK"/>
              </w:rPr>
              <w:t>.</w:t>
            </w:r>
            <w:r>
              <w:rPr>
                <w:rFonts w:eastAsia="方正仿宋_GBK"/>
              </w:rPr>
              <w:t>经规划行政主管部门批准的总平面图及单体图1份（复印件）及电子文件；</w:t>
            </w:r>
          </w:p>
          <w:p>
            <w:pPr>
              <w:pStyle w:val="5"/>
              <w:spacing w:line="360" w:lineRule="exact"/>
              <w:jc w:val="left"/>
              <w:rPr>
                <w:rFonts w:hint="eastAsia" w:eastAsia="方正仿宋_GBK"/>
              </w:rPr>
            </w:pPr>
            <w:r>
              <w:rPr>
                <w:rFonts w:eastAsia="方正仿宋_GBK"/>
              </w:rPr>
              <w:t>4</w:t>
            </w:r>
            <w:r>
              <w:rPr>
                <w:rFonts w:hint="eastAsia" w:eastAsia="方正仿宋_GBK"/>
              </w:rPr>
              <w:t>.</w:t>
            </w:r>
            <w:r>
              <w:rPr>
                <w:rFonts w:eastAsia="方正仿宋_GBK"/>
              </w:rPr>
              <w:t>缴纳人防易地建设费的非税收入票据1份（原件）</w:t>
            </w:r>
            <w:r>
              <w:rPr>
                <w:rFonts w:hint="eastAsia" w:eastAsia="方正仿宋_GBK"/>
              </w:rPr>
              <w:t>。</w:t>
            </w:r>
          </w:p>
        </w:tc>
        <w:tc>
          <w:tcPr>
            <w:tcW w:w="3044" w:type="dxa"/>
            <w:vAlign w:val="center"/>
          </w:tcPr>
          <w:p>
            <w:pPr>
              <w:pStyle w:val="5"/>
              <w:spacing w:line="360" w:lineRule="exact"/>
              <w:jc w:val="left"/>
              <w:rPr>
                <w:rFonts w:eastAsia="方正仿宋_GBK"/>
              </w:rPr>
            </w:pPr>
          </w:p>
        </w:tc>
        <w:tc>
          <w:tcPr>
            <w:tcW w:w="3260" w:type="dxa"/>
            <w:vAlign w:val="center"/>
          </w:tcPr>
          <w:p>
            <w:pPr>
              <w:pStyle w:val="5"/>
              <w:spacing w:line="360" w:lineRule="exact"/>
              <w:jc w:val="left"/>
              <w:rPr>
                <w:rFonts w:eastAsia="方正仿宋_GBK"/>
              </w:rPr>
            </w:pPr>
            <w:r>
              <w:rPr>
                <w:rFonts w:eastAsia="方正仿宋_GBK"/>
              </w:rPr>
              <w:t>1</w:t>
            </w:r>
            <w:r>
              <w:rPr>
                <w:rFonts w:hint="eastAsia" w:eastAsia="方正仿宋_GBK"/>
              </w:rPr>
              <w:t>.</w:t>
            </w:r>
            <w:r>
              <w:rPr>
                <w:rFonts w:eastAsia="方正仿宋_GBK"/>
              </w:rPr>
              <w:t>统一社会信用代码；</w:t>
            </w:r>
          </w:p>
          <w:p>
            <w:pPr>
              <w:pStyle w:val="5"/>
              <w:spacing w:line="360" w:lineRule="exact"/>
              <w:jc w:val="left"/>
              <w:rPr>
                <w:rFonts w:eastAsia="方正仿宋_GBK"/>
              </w:rPr>
            </w:pPr>
            <w:r>
              <w:rPr>
                <w:rFonts w:eastAsia="方正仿宋_GBK"/>
              </w:rPr>
              <w:t>2</w:t>
            </w:r>
            <w:r>
              <w:rPr>
                <w:rFonts w:hint="eastAsia" w:eastAsia="方正仿宋_GBK"/>
              </w:rPr>
              <w:t>.</w:t>
            </w:r>
            <w:r>
              <w:rPr>
                <w:rFonts w:eastAsia="方正仿宋_GBK"/>
              </w:rPr>
              <w:t>法人身份证复印件；</w:t>
            </w:r>
          </w:p>
          <w:p>
            <w:pPr>
              <w:pStyle w:val="5"/>
              <w:spacing w:line="360" w:lineRule="exact"/>
              <w:jc w:val="left"/>
              <w:rPr>
                <w:rFonts w:eastAsia="方正仿宋_GBK"/>
              </w:rPr>
            </w:pPr>
            <w:r>
              <w:rPr>
                <w:rFonts w:eastAsia="方正仿宋_GBK"/>
              </w:rPr>
              <w:t>3</w:t>
            </w:r>
            <w:r>
              <w:rPr>
                <w:rFonts w:hint="eastAsia" w:eastAsia="方正仿宋_GBK"/>
              </w:rPr>
              <w:t>.</w:t>
            </w:r>
            <w:r>
              <w:rPr>
                <w:rFonts w:eastAsia="方正仿宋_GBK"/>
              </w:rPr>
              <w:t>经办人身份证复印件；</w:t>
            </w:r>
          </w:p>
          <w:p>
            <w:pPr>
              <w:pStyle w:val="5"/>
              <w:spacing w:line="360" w:lineRule="exact"/>
              <w:jc w:val="left"/>
              <w:rPr>
                <w:rFonts w:eastAsia="方正仿宋_GBK"/>
              </w:rPr>
            </w:pPr>
            <w:r>
              <w:rPr>
                <w:rFonts w:eastAsia="方正仿宋_GBK"/>
              </w:rPr>
              <w:t>4</w:t>
            </w:r>
            <w:r>
              <w:rPr>
                <w:rFonts w:hint="eastAsia" w:eastAsia="方正仿宋_GBK"/>
              </w:rPr>
              <w:t>.</w:t>
            </w:r>
            <w:r>
              <w:rPr>
                <w:rFonts w:eastAsia="方正仿宋_GBK"/>
              </w:rPr>
              <w:t>委托授权书。</w:t>
            </w:r>
          </w:p>
        </w:tc>
        <w:tc>
          <w:tcPr>
            <w:tcW w:w="2280" w:type="dxa"/>
            <w:vAlign w:val="center"/>
          </w:tcPr>
          <w:p>
            <w:pPr>
              <w:pStyle w:val="5"/>
              <w:spacing w:line="360" w:lineRule="exact"/>
              <w:jc w:val="left"/>
              <w:rPr>
                <w:rFonts w:eastAsia="方正仿宋_GBK"/>
              </w:rPr>
            </w:pPr>
            <w:r>
              <w:rPr>
                <w:rFonts w:eastAsia="方正仿宋_GBK"/>
              </w:rPr>
              <w:t>核发施工许可证前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17</w:t>
            </w:r>
          </w:p>
        </w:tc>
        <w:tc>
          <w:tcPr>
            <w:tcW w:w="1591" w:type="dxa"/>
            <w:shd w:val="clear" w:color="FFFF00" w:fill="auto"/>
            <w:vAlign w:val="center"/>
          </w:tcPr>
          <w:p>
            <w:pPr>
              <w:pStyle w:val="5"/>
              <w:spacing w:line="360" w:lineRule="exact"/>
              <w:jc w:val="left"/>
              <w:rPr>
                <w:rFonts w:eastAsia="方正仿宋_GBK"/>
              </w:rPr>
            </w:pPr>
            <w:r>
              <w:rPr>
                <w:rFonts w:eastAsia="方正仿宋_GBK"/>
              </w:rPr>
              <w:t>林木采伐许可证核发</w:t>
            </w:r>
          </w:p>
        </w:tc>
        <w:tc>
          <w:tcPr>
            <w:tcW w:w="1503" w:type="dxa"/>
            <w:vAlign w:val="center"/>
          </w:tcPr>
          <w:p>
            <w:pPr>
              <w:pStyle w:val="5"/>
              <w:spacing w:line="360" w:lineRule="exact"/>
              <w:jc w:val="left"/>
              <w:rPr>
                <w:rFonts w:eastAsia="方正仿宋_GBK"/>
              </w:rPr>
            </w:pPr>
            <w:r>
              <w:rPr>
                <w:rFonts w:eastAsia="方正仿宋_GBK"/>
              </w:rPr>
              <w:t>县林</w:t>
            </w:r>
            <w:r>
              <w:rPr>
                <w:rFonts w:hint="eastAsia" w:eastAsia="方正仿宋_GBK"/>
              </w:rPr>
              <w:t>业主管部门</w:t>
            </w:r>
          </w:p>
        </w:tc>
        <w:tc>
          <w:tcPr>
            <w:tcW w:w="3487" w:type="dxa"/>
            <w:vAlign w:val="center"/>
          </w:tcPr>
          <w:p>
            <w:pPr>
              <w:pStyle w:val="5"/>
              <w:spacing w:line="360" w:lineRule="exact"/>
              <w:jc w:val="left"/>
              <w:rPr>
                <w:rFonts w:eastAsia="方正仿宋_GBK"/>
              </w:rPr>
            </w:pPr>
            <w:r>
              <w:rPr>
                <w:rFonts w:eastAsia="方正仿宋_GBK"/>
              </w:rPr>
              <w:t>1.林木采伐申请表；</w:t>
            </w:r>
          </w:p>
          <w:p>
            <w:pPr>
              <w:pStyle w:val="5"/>
              <w:spacing w:line="360" w:lineRule="exact"/>
              <w:jc w:val="left"/>
              <w:rPr>
                <w:rFonts w:eastAsia="方正仿宋_GBK"/>
              </w:rPr>
            </w:pPr>
            <w:r>
              <w:rPr>
                <w:rFonts w:eastAsia="方正仿宋_GBK"/>
              </w:rPr>
              <w:t>2.《使用林地审核同意书》复印件；</w:t>
            </w:r>
          </w:p>
          <w:p>
            <w:pPr>
              <w:pStyle w:val="5"/>
              <w:spacing w:line="360" w:lineRule="exact"/>
              <w:jc w:val="left"/>
              <w:rPr>
                <w:rFonts w:hint="eastAsia" w:eastAsia="方正仿宋_GBK"/>
              </w:rPr>
            </w:pPr>
            <w:r>
              <w:rPr>
                <w:rFonts w:eastAsia="方正仿宋_GBK"/>
              </w:rPr>
              <w:t>3.具有林业调查规划设计资质单位出具的采伐作业设计书</w:t>
            </w:r>
            <w:r>
              <w:rPr>
                <w:rFonts w:hint="eastAsia" w:eastAsia="方正仿宋_GBK"/>
              </w:rPr>
              <w:t>。</w:t>
            </w:r>
          </w:p>
        </w:tc>
        <w:tc>
          <w:tcPr>
            <w:tcW w:w="3044" w:type="dxa"/>
            <w:vAlign w:val="center"/>
          </w:tcPr>
          <w:p>
            <w:pPr>
              <w:pStyle w:val="5"/>
              <w:spacing w:line="360" w:lineRule="exact"/>
              <w:jc w:val="left"/>
              <w:rPr>
                <w:rFonts w:eastAsia="方正仿宋_GBK"/>
              </w:rPr>
            </w:pPr>
          </w:p>
        </w:tc>
        <w:tc>
          <w:tcPr>
            <w:tcW w:w="3260" w:type="dxa"/>
            <w:vAlign w:val="center"/>
          </w:tcPr>
          <w:p>
            <w:pPr>
              <w:pStyle w:val="5"/>
              <w:spacing w:line="360" w:lineRule="exact"/>
              <w:jc w:val="left"/>
              <w:rPr>
                <w:rFonts w:eastAsia="方正仿宋_GBK"/>
              </w:rPr>
            </w:pPr>
            <w:r>
              <w:rPr>
                <w:rFonts w:eastAsia="方正仿宋_GBK"/>
              </w:rPr>
              <w:t>1.申请单位法人代表证明及法人代表身份证复印件；</w:t>
            </w:r>
          </w:p>
          <w:p>
            <w:pPr>
              <w:pStyle w:val="5"/>
              <w:spacing w:line="360" w:lineRule="exact"/>
              <w:jc w:val="left"/>
              <w:rPr>
                <w:rFonts w:eastAsia="方正仿宋_GBK"/>
              </w:rPr>
            </w:pPr>
            <w:r>
              <w:rPr>
                <w:rFonts w:eastAsia="方正仿宋_GBK"/>
              </w:rPr>
              <w:t>2.授权委托书；</w:t>
            </w:r>
          </w:p>
          <w:p>
            <w:pPr>
              <w:pStyle w:val="5"/>
              <w:spacing w:line="360" w:lineRule="exact"/>
              <w:jc w:val="left"/>
              <w:rPr>
                <w:rFonts w:eastAsia="方正仿宋_GBK"/>
              </w:rPr>
            </w:pPr>
            <w:r>
              <w:rPr>
                <w:rFonts w:hint="eastAsia" w:eastAsia="方正仿宋_GBK"/>
              </w:rPr>
              <w:t>3</w:t>
            </w:r>
            <w:r>
              <w:rPr>
                <w:rFonts w:eastAsia="方正仿宋_GBK"/>
              </w:rPr>
              <w:t>.公示材料。</w:t>
            </w:r>
          </w:p>
          <w:p>
            <w:pPr>
              <w:pStyle w:val="5"/>
              <w:spacing w:line="360" w:lineRule="exact"/>
              <w:jc w:val="left"/>
              <w:rPr>
                <w:rFonts w:eastAsia="方正仿宋_GBK"/>
              </w:rPr>
            </w:pPr>
            <w:r>
              <w:rPr>
                <w:rFonts w:hint="eastAsia" w:eastAsia="方正仿宋_GBK"/>
              </w:rPr>
              <w:t>4</w:t>
            </w:r>
            <w:r>
              <w:rPr>
                <w:rFonts w:eastAsia="方正仿宋_GBK"/>
              </w:rPr>
              <w:t>.林木权属证明。</w:t>
            </w:r>
          </w:p>
          <w:p>
            <w:pPr>
              <w:pStyle w:val="5"/>
              <w:spacing w:line="360" w:lineRule="exact"/>
              <w:jc w:val="left"/>
              <w:rPr>
                <w:rFonts w:hint="eastAsia" w:eastAsia="方正仿宋_GBK"/>
              </w:rPr>
            </w:pPr>
            <w:r>
              <w:rPr>
                <w:rFonts w:hint="eastAsia" w:eastAsia="方正仿宋_GBK"/>
              </w:rPr>
              <w:t>5</w:t>
            </w:r>
            <w:r>
              <w:rPr>
                <w:rFonts w:eastAsia="方正仿宋_GBK"/>
              </w:rPr>
              <w:t>.林木补偿协议</w:t>
            </w:r>
            <w:r>
              <w:rPr>
                <w:rFonts w:hint="eastAsia" w:eastAsia="方正仿宋_GBK"/>
              </w:rPr>
              <w:t>。</w:t>
            </w:r>
          </w:p>
        </w:tc>
        <w:tc>
          <w:tcPr>
            <w:tcW w:w="2280" w:type="dxa"/>
            <w:vAlign w:val="center"/>
          </w:tcPr>
          <w:p>
            <w:pPr>
              <w:pStyle w:val="5"/>
              <w:spacing w:line="360" w:lineRule="exact"/>
              <w:jc w:val="left"/>
              <w:rPr>
                <w:rFonts w:eastAsia="方正仿宋_GBK"/>
              </w:rPr>
            </w:pPr>
            <w:r>
              <w:rPr>
                <w:rFonts w:eastAsia="方正仿宋_GBK"/>
              </w:rPr>
              <w:t>1个月内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18</w:t>
            </w:r>
          </w:p>
        </w:tc>
        <w:tc>
          <w:tcPr>
            <w:tcW w:w="1591" w:type="dxa"/>
            <w:shd w:val="clear" w:color="FFFF00" w:fill="auto"/>
            <w:vAlign w:val="center"/>
          </w:tcPr>
          <w:p>
            <w:pPr>
              <w:pStyle w:val="5"/>
              <w:spacing w:line="360" w:lineRule="exact"/>
              <w:jc w:val="left"/>
              <w:rPr>
                <w:rFonts w:eastAsia="方正仿宋_GBK"/>
              </w:rPr>
            </w:pPr>
            <w:r>
              <w:rPr>
                <w:rFonts w:eastAsia="方正仿宋_GBK"/>
              </w:rPr>
              <w:t>森林公园内建设项目的选址和设计方案审批</w:t>
            </w:r>
          </w:p>
        </w:tc>
        <w:tc>
          <w:tcPr>
            <w:tcW w:w="1503" w:type="dxa"/>
            <w:vAlign w:val="center"/>
          </w:tcPr>
          <w:p>
            <w:pPr>
              <w:pStyle w:val="5"/>
              <w:spacing w:line="360" w:lineRule="exact"/>
              <w:rPr>
                <w:rFonts w:eastAsia="方正仿宋_GBK"/>
              </w:rPr>
            </w:pPr>
            <w:r>
              <w:rPr>
                <w:rFonts w:eastAsia="方正仿宋_GBK"/>
              </w:rPr>
              <w:t>县林</w:t>
            </w:r>
            <w:r>
              <w:rPr>
                <w:rFonts w:hint="eastAsia" w:eastAsia="方正仿宋_GBK"/>
              </w:rPr>
              <w:t>业主管部门</w:t>
            </w:r>
          </w:p>
        </w:tc>
        <w:tc>
          <w:tcPr>
            <w:tcW w:w="3487" w:type="dxa"/>
            <w:vAlign w:val="center"/>
          </w:tcPr>
          <w:p>
            <w:pPr>
              <w:pStyle w:val="5"/>
              <w:spacing w:line="360" w:lineRule="exact"/>
              <w:jc w:val="left"/>
              <w:rPr>
                <w:rFonts w:eastAsia="方正仿宋_GBK"/>
              </w:rPr>
            </w:pPr>
            <w:r>
              <w:rPr>
                <w:rFonts w:eastAsia="方正仿宋_GBK"/>
              </w:rPr>
              <w:t>1.项目建设概念方案</w:t>
            </w:r>
            <w:r>
              <w:rPr>
                <w:rFonts w:hint="eastAsia" w:eastAsia="方正仿宋_GBK"/>
              </w:rPr>
              <w:t>、</w:t>
            </w:r>
            <w:r>
              <w:rPr>
                <w:rFonts w:eastAsia="方正仿宋_GBK"/>
              </w:rPr>
              <w:t>项目建议书</w:t>
            </w:r>
            <w:r>
              <w:rPr>
                <w:rFonts w:hint="eastAsia" w:eastAsia="方正仿宋_GBK"/>
              </w:rPr>
              <w:t>、</w:t>
            </w:r>
            <w:r>
              <w:rPr>
                <w:rFonts w:eastAsia="方正仿宋_GBK"/>
              </w:rPr>
              <w:t>可研报告专项评价报告；</w:t>
            </w:r>
          </w:p>
          <w:p>
            <w:pPr>
              <w:pStyle w:val="5"/>
              <w:spacing w:line="360" w:lineRule="exact"/>
              <w:jc w:val="left"/>
              <w:rPr>
                <w:rFonts w:eastAsia="方正仿宋_GBK"/>
              </w:rPr>
            </w:pPr>
            <w:r>
              <w:rPr>
                <w:rFonts w:eastAsia="方正仿宋_GBK"/>
              </w:rPr>
              <w:t>2.建设项目立项文件；</w:t>
            </w:r>
          </w:p>
          <w:p>
            <w:pPr>
              <w:pStyle w:val="5"/>
              <w:spacing w:line="360" w:lineRule="exact"/>
              <w:jc w:val="left"/>
              <w:rPr>
                <w:rFonts w:hint="eastAsia" w:eastAsia="方正仿宋_GBK"/>
              </w:rPr>
            </w:pPr>
            <w:r>
              <w:rPr>
                <w:rFonts w:eastAsia="方正仿宋_GBK"/>
              </w:rPr>
              <w:t>3.森林公园管理机构对项目建设选址意见与说明</w:t>
            </w:r>
            <w:r>
              <w:rPr>
                <w:rFonts w:hint="eastAsia" w:eastAsia="方正仿宋_GBK"/>
              </w:rPr>
              <w:t>。</w:t>
            </w:r>
          </w:p>
          <w:p>
            <w:pPr>
              <w:pStyle w:val="5"/>
              <w:spacing w:line="360" w:lineRule="exact"/>
              <w:jc w:val="left"/>
              <w:rPr>
                <w:rFonts w:hint="eastAsia" w:eastAsia="方正仿宋_GBK"/>
              </w:rPr>
            </w:pPr>
          </w:p>
        </w:tc>
        <w:tc>
          <w:tcPr>
            <w:tcW w:w="3044" w:type="dxa"/>
            <w:vAlign w:val="center"/>
          </w:tcPr>
          <w:p>
            <w:pPr>
              <w:pStyle w:val="5"/>
              <w:spacing w:line="360" w:lineRule="exact"/>
              <w:jc w:val="left"/>
              <w:rPr>
                <w:rFonts w:eastAsia="方正仿宋_GBK"/>
              </w:rPr>
            </w:pPr>
          </w:p>
        </w:tc>
        <w:tc>
          <w:tcPr>
            <w:tcW w:w="3260" w:type="dxa"/>
            <w:vAlign w:val="center"/>
          </w:tcPr>
          <w:p>
            <w:pPr>
              <w:pStyle w:val="5"/>
              <w:numPr>
                <w:ilvl w:val="0"/>
                <w:numId w:val="1"/>
              </w:numPr>
              <w:spacing w:line="360" w:lineRule="exact"/>
              <w:jc w:val="left"/>
              <w:rPr>
                <w:rFonts w:eastAsia="方正仿宋_GBK"/>
              </w:rPr>
            </w:pPr>
            <w:r>
              <w:rPr>
                <w:rFonts w:eastAsia="方正仿宋_GBK"/>
              </w:rPr>
              <w:t>森林公园总体规划；</w:t>
            </w:r>
          </w:p>
          <w:p>
            <w:pPr>
              <w:pStyle w:val="5"/>
              <w:spacing w:line="360" w:lineRule="exact"/>
              <w:jc w:val="left"/>
              <w:rPr>
                <w:rFonts w:eastAsia="方正仿宋_GBK"/>
              </w:rPr>
            </w:pPr>
            <w:r>
              <w:rPr>
                <w:rFonts w:eastAsia="方正仿宋_GBK"/>
              </w:rPr>
              <w:t>2.建设单位的法人证明；</w:t>
            </w:r>
          </w:p>
          <w:p>
            <w:pPr>
              <w:pStyle w:val="5"/>
              <w:spacing w:line="360" w:lineRule="exact"/>
              <w:jc w:val="left"/>
              <w:rPr>
                <w:rFonts w:eastAsia="方正仿宋_GBK"/>
              </w:rPr>
            </w:pPr>
            <w:r>
              <w:rPr>
                <w:rFonts w:eastAsia="方正仿宋_GBK"/>
              </w:rPr>
              <w:t>3.林地权属证明以及获得林地所有权人同意的证明材料。</w:t>
            </w:r>
          </w:p>
        </w:tc>
        <w:tc>
          <w:tcPr>
            <w:tcW w:w="2280" w:type="dxa"/>
            <w:vAlign w:val="center"/>
          </w:tcPr>
          <w:p>
            <w:pPr>
              <w:pStyle w:val="5"/>
              <w:spacing w:line="360" w:lineRule="exact"/>
              <w:jc w:val="left"/>
              <w:rPr>
                <w:rFonts w:eastAsia="方正仿宋_GBK"/>
              </w:rPr>
            </w:pPr>
            <w:r>
              <w:rPr>
                <w:rFonts w:eastAsia="方正仿宋_GBK"/>
              </w:rPr>
              <w:t>180个工作日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19</w:t>
            </w:r>
          </w:p>
        </w:tc>
        <w:tc>
          <w:tcPr>
            <w:tcW w:w="1591" w:type="dxa"/>
            <w:shd w:val="clear" w:color="FFFF00" w:fill="auto"/>
            <w:vAlign w:val="center"/>
          </w:tcPr>
          <w:p>
            <w:pPr>
              <w:pStyle w:val="5"/>
              <w:spacing w:line="360" w:lineRule="exact"/>
              <w:jc w:val="left"/>
              <w:rPr>
                <w:rFonts w:eastAsia="方正仿宋_GBK"/>
              </w:rPr>
            </w:pPr>
            <w:r>
              <w:rPr>
                <w:rFonts w:eastAsia="方正仿宋_GBK"/>
              </w:rPr>
              <w:t>因工程建设需要拆</w:t>
            </w:r>
            <w:r>
              <w:rPr>
                <w:rFonts w:hint="eastAsia" w:eastAsia="方正仿宋_GBK"/>
              </w:rPr>
              <w:t>除、</w:t>
            </w:r>
            <w:r>
              <w:rPr>
                <w:rFonts w:eastAsia="方正仿宋_GBK"/>
              </w:rPr>
              <w:t>改动</w:t>
            </w:r>
            <w:r>
              <w:rPr>
                <w:rFonts w:hint="eastAsia" w:eastAsia="方正仿宋_GBK"/>
              </w:rPr>
              <w:t>、</w:t>
            </w:r>
            <w:r>
              <w:rPr>
                <w:rFonts w:eastAsia="方正仿宋_GBK"/>
              </w:rPr>
              <w:t>迁移排水与污水处理设施审核</w:t>
            </w:r>
          </w:p>
        </w:tc>
        <w:tc>
          <w:tcPr>
            <w:tcW w:w="1503" w:type="dxa"/>
            <w:vAlign w:val="center"/>
          </w:tcPr>
          <w:p>
            <w:pPr>
              <w:pStyle w:val="5"/>
              <w:spacing w:line="320" w:lineRule="exact"/>
              <w:jc w:val="left"/>
              <w:rPr>
                <w:rFonts w:eastAsia="方正仿宋_GBK"/>
              </w:rPr>
            </w:pPr>
            <w:r>
              <w:rPr>
                <w:rFonts w:hint="eastAsia" w:eastAsia="方正仿宋_GBK"/>
              </w:rPr>
              <w:t>县自然资源局</w:t>
            </w:r>
          </w:p>
        </w:tc>
        <w:tc>
          <w:tcPr>
            <w:tcW w:w="3487" w:type="dxa"/>
            <w:vAlign w:val="center"/>
          </w:tcPr>
          <w:p>
            <w:pPr>
              <w:pStyle w:val="5"/>
              <w:numPr>
                <w:ilvl w:val="0"/>
                <w:numId w:val="2"/>
              </w:numPr>
              <w:spacing w:line="360" w:lineRule="exact"/>
              <w:jc w:val="left"/>
              <w:rPr>
                <w:rFonts w:eastAsia="方正仿宋_GBK"/>
              </w:rPr>
            </w:pPr>
            <w:r>
              <w:rPr>
                <w:rFonts w:eastAsia="方正仿宋_GBK"/>
              </w:rPr>
              <w:t>设计拆除</w:t>
            </w:r>
            <w:r>
              <w:rPr>
                <w:rFonts w:hint="eastAsia" w:eastAsia="方正仿宋_GBK"/>
              </w:rPr>
              <w:t>、</w:t>
            </w:r>
            <w:r>
              <w:rPr>
                <w:rFonts w:eastAsia="方正仿宋_GBK"/>
              </w:rPr>
              <w:t>改动</w:t>
            </w:r>
            <w:r>
              <w:rPr>
                <w:rFonts w:hint="eastAsia" w:eastAsia="方正仿宋_GBK"/>
              </w:rPr>
              <w:t>、</w:t>
            </w:r>
            <w:r>
              <w:rPr>
                <w:rFonts w:eastAsia="方正仿宋_GBK"/>
              </w:rPr>
              <w:t>迁移排水与污水处理设施的工程设计图纸；</w:t>
            </w:r>
          </w:p>
          <w:p>
            <w:pPr>
              <w:pStyle w:val="5"/>
              <w:numPr>
                <w:ilvl w:val="0"/>
                <w:numId w:val="2"/>
              </w:numPr>
              <w:spacing w:line="360" w:lineRule="exact"/>
              <w:jc w:val="left"/>
              <w:rPr>
                <w:rFonts w:eastAsia="方正仿宋_GBK"/>
              </w:rPr>
            </w:pPr>
            <w:r>
              <w:rPr>
                <w:rFonts w:eastAsia="方正仿宋_GBK"/>
              </w:rPr>
              <w:t>工程建设范围内地下排水与污水处理设施的情况说明</w:t>
            </w:r>
            <w:r>
              <w:rPr>
                <w:rFonts w:hint="eastAsia" w:eastAsia="方正仿宋_GBK"/>
              </w:rPr>
              <w:t>；</w:t>
            </w:r>
          </w:p>
          <w:p>
            <w:pPr>
              <w:pStyle w:val="5"/>
              <w:numPr>
                <w:ilvl w:val="0"/>
                <w:numId w:val="2"/>
              </w:numPr>
              <w:spacing w:line="360" w:lineRule="exact"/>
              <w:jc w:val="left"/>
              <w:rPr>
                <w:rFonts w:hint="eastAsia" w:eastAsia="方正仿宋_GBK"/>
              </w:rPr>
            </w:pPr>
            <w:r>
              <w:rPr>
                <w:rFonts w:eastAsia="方正仿宋_GBK"/>
              </w:rPr>
              <w:t>拆除</w:t>
            </w:r>
            <w:r>
              <w:rPr>
                <w:rFonts w:hint="eastAsia" w:eastAsia="方正仿宋_GBK"/>
              </w:rPr>
              <w:t>、</w:t>
            </w:r>
            <w:r>
              <w:rPr>
                <w:rFonts w:eastAsia="方正仿宋_GBK"/>
              </w:rPr>
              <w:t>改动</w:t>
            </w:r>
            <w:r>
              <w:rPr>
                <w:rFonts w:hint="eastAsia" w:eastAsia="方正仿宋_GBK"/>
              </w:rPr>
              <w:t>、</w:t>
            </w:r>
            <w:r>
              <w:rPr>
                <w:rFonts w:eastAsia="方正仿宋_GBK"/>
              </w:rPr>
              <w:t>迁移排水与污水处理设施的施工设计方案</w:t>
            </w:r>
            <w:r>
              <w:rPr>
                <w:rFonts w:hint="eastAsia" w:eastAsia="方正仿宋_GBK"/>
              </w:rPr>
              <w:t>。</w:t>
            </w:r>
          </w:p>
          <w:p>
            <w:pPr>
              <w:pStyle w:val="5"/>
              <w:spacing w:line="360" w:lineRule="exact"/>
              <w:jc w:val="left"/>
              <w:rPr>
                <w:rFonts w:eastAsia="方正仿宋_GBK"/>
              </w:rPr>
            </w:pPr>
          </w:p>
        </w:tc>
        <w:tc>
          <w:tcPr>
            <w:tcW w:w="3044" w:type="dxa"/>
            <w:vAlign w:val="center"/>
          </w:tcPr>
          <w:p>
            <w:pPr>
              <w:pStyle w:val="5"/>
              <w:spacing w:line="360" w:lineRule="exact"/>
              <w:jc w:val="left"/>
              <w:rPr>
                <w:rFonts w:eastAsia="方正仿宋_GBK"/>
              </w:rPr>
            </w:pPr>
          </w:p>
        </w:tc>
        <w:tc>
          <w:tcPr>
            <w:tcW w:w="3260" w:type="dxa"/>
            <w:vAlign w:val="center"/>
          </w:tcPr>
          <w:p>
            <w:pPr>
              <w:pStyle w:val="5"/>
              <w:numPr>
                <w:ilvl w:val="0"/>
                <w:numId w:val="3"/>
              </w:numPr>
              <w:spacing w:line="360" w:lineRule="exact"/>
              <w:jc w:val="left"/>
              <w:rPr>
                <w:rFonts w:eastAsia="方正仿宋_GBK"/>
              </w:rPr>
            </w:pPr>
            <w:r>
              <w:rPr>
                <w:rFonts w:eastAsia="方正仿宋_GBK"/>
              </w:rPr>
              <w:t>建设单位</w:t>
            </w:r>
            <w:r>
              <w:rPr>
                <w:rFonts w:hint="eastAsia" w:eastAsia="方正仿宋_GBK"/>
              </w:rPr>
              <w:t>统一社会信用代码证或组织机构代码证；</w:t>
            </w:r>
          </w:p>
          <w:p>
            <w:pPr>
              <w:pStyle w:val="5"/>
              <w:spacing w:line="360" w:lineRule="exact"/>
              <w:jc w:val="left"/>
              <w:rPr>
                <w:rFonts w:eastAsia="方正仿宋_GBK"/>
              </w:rPr>
            </w:pPr>
            <w:r>
              <w:rPr>
                <w:rFonts w:eastAsia="方正仿宋_GBK"/>
              </w:rPr>
              <w:t>2.法人身份证</w:t>
            </w:r>
            <w:r>
              <w:rPr>
                <w:rFonts w:hint="eastAsia" w:eastAsia="方正仿宋_GBK"/>
              </w:rPr>
              <w:t>。</w:t>
            </w:r>
          </w:p>
        </w:tc>
        <w:tc>
          <w:tcPr>
            <w:tcW w:w="2280" w:type="dxa"/>
            <w:vAlign w:val="center"/>
          </w:tcPr>
          <w:p>
            <w:pPr>
              <w:pStyle w:val="5"/>
              <w:spacing w:line="360" w:lineRule="exact"/>
              <w:jc w:val="left"/>
              <w:rPr>
                <w:rFonts w:eastAsia="方正仿宋_GBK"/>
              </w:rPr>
            </w:pPr>
            <w:r>
              <w:rPr>
                <w:rFonts w:eastAsia="方正仿宋_GBK"/>
              </w:rPr>
              <w:t>核发准予拆除</w:t>
            </w:r>
            <w:r>
              <w:rPr>
                <w:rFonts w:hint="eastAsia" w:eastAsia="方正仿宋_GBK"/>
              </w:rPr>
              <w:t>、</w:t>
            </w:r>
            <w:r>
              <w:rPr>
                <w:rFonts w:eastAsia="方正仿宋_GBK"/>
              </w:rPr>
              <w:t>改动</w:t>
            </w:r>
            <w:r>
              <w:rPr>
                <w:rFonts w:hint="eastAsia" w:eastAsia="方正仿宋_GBK"/>
              </w:rPr>
              <w:t>、</w:t>
            </w:r>
            <w:r>
              <w:rPr>
                <w:rFonts w:eastAsia="方正仿宋_GBK"/>
              </w:rPr>
              <w:t>迁移排水与污水处理设施批复前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20</w:t>
            </w:r>
          </w:p>
        </w:tc>
        <w:tc>
          <w:tcPr>
            <w:tcW w:w="1591" w:type="dxa"/>
            <w:shd w:val="clear" w:color="FFFF00" w:fill="auto"/>
            <w:vAlign w:val="center"/>
          </w:tcPr>
          <w:p>
            <w:pPr>
              <w:pStyle w:val="5"/>
              <w:spacing w:line="360" w:lineRule="exact"/>
              <w:jc w:val="left"/>
              <w:rPr>
                <w:rFonts w:eastAsia="方正仿宋_GBK"/>
              </w:rPr>
            </w:pPr>
            <w:r>
              <w:rPr>
                <w:rFonts w:eastAsia="方正仿宋_GBK"/>
              </w:rPr>
              <w:t>新建</w:t>
            </w:r>
            <w:r>
              <w:rPr>
                <w:rFonts w:hint="eastAsia" w:eastAsia="方正仿宋_GBK"/>
              </w:rPr>
              <w:t>、</w:t>
            </w:r>
            <w:r>
              <w:rPr>
                <w:rFonts w:eastAsia="方正仿宋_GBK"/>
              </w:rPr>
              <w:t>改建</w:t>
            </w:r>
            <w:r>
              <w:rPr>
                <w:rFonts w:hint="eastAsia" w:eastAsia="方正仿宋_GBK"/>
              </w:rPr>
              <w:t>、</w:t>
            </w:r>
            <w:r>
              <w:rPr>
                <w:rFonts w:eastAsia="方正仿宋_GBK"/>
              </w:rPr>
              <w:t>扩建从事港口危险货物作业的建设项目安全条件审批</w:t>
            </w:r>
          </w:p>
        </w:tc>
        <w:tc>
          <w:tcPr>
            <w:tcW w:w="1503" w:type="dxa"/>
            <w:vAlign w:val="center"/>
          </w:tcPr>
          <w:p>
            <w:pPr>
              <w:pStyle w:val="5"/>
              <w:spacing w:line="360" w:lineRule="exact"/>
              <w:jc w:val="left"/>
              <w:rPr>
                <w:rFonts w:eastAsia="方正仿宋_GBK"/>
              </w:rPr>
            </w:pPr>
            <w:r>
              <w:rPr>
                <w:rFonts w:hint="eastAsia" w:eastAsia="方正仿宋_GBK"/>
              </w:rPr>
              <w:t>县交通运输局</w:t>
            </w:r>
          </w:p>
        </w:tc>
        <w:tc>
          <w:tcPr>
            <w:tcW w:w="3487" w:type="dxa"/>
            <w:vAlign w:val="center"/>
          </w:tcPr>
          <w:p>
            <w:pPr>
              <w:pStyle w:val="5"/>
              <w:spacing w:line="360" w:lineRule="exact"/>
              <w:jc w:val="left"/>
              <w:rPr>
                <w:rFonts w:eastAsia="方正仿宋_GBK"/>
              </w:rPr>
            </w:pPr>
            <w:r>
              <w:rPr>
                <w:rFonts w:eastAsia="方正仿宋_GBK"/>
              </w:rPr>
              <w:t>1.建设项目安全条件审查申请书；</w:t>
            </w:r>
            <w:r>
              <w:rPr>
                <w:rFonts w:hint="eastAsia" w:eastAsia="方正仿宋_GBK"/>
              </w:rPr>
              <w:t xml:space="preserve">      </w:t>
            </w:r>
            <w:r>
              <w:rPr>
                <w:rFonts w:eastAsia="方正仿宋_GBK"/>
              </w:rPr>
              <w:t xml:space="preserve"> 2.建设项目安全预评价报告；</w:t>
            </w:r>
          </w:p>
          <w:p>
            <w:pPr>
              <w:pStyle w:val="5"/>
              <w:spacing w:line="360" w:lineRule="exact"/>
              <w:jc w:val="left"/>
              <w:rPr>
                <w:rFonts w:hint="eastAsia" w:eastAsia="方正仿宋_GBK"/>
              </w:rPr>
            </w:pPr>
            <w:r>
              <w:rPr>
                <w:rFonts w:eastAsia="方正仿宋_GBK"/>
              </w:rPr>
              <w:t>3.建设项目安全条件论证报告（涉及危险化学品的提供）</w:t>
            </w:r>
            <w:r>
              <w:rPr>
                <w:rFonts w:hint="eastAsia" w:eastAsia="方正仿宋_GBK"/>
              </w:rPr>
              <w:t>。</w:t>
            </w:r>
          </w:p>
        </w:tc>
        <w:tc>
          <w:tcPr>
            <w:tcW w:w="3044" w:type="dxa"/>
            <w:vAlign w:val="center"/>
          </w:tcPr>
          <w:p>
            <w:pPr>
              <w:pStyle w:val="6"/>
              <w:spacing w:line="360" w:lineRule="exact"/>
              <w:rPr>
                <w:rFonts w:hint="default" w:eastAsia="方正仿宋_GBK"/>
              </w:rPr>
            </w:pPr>
            <w:r>
              <w:rPr>
                <w:rFonts w:eastAsia="方正仿宋_GBK"/>
              </w:rPr>
              <w:t>建设项目规划文件（替代文件：规划行政主管部门的意见函）。</w:t>
            </w:r>
          </w:p>
          <w:p>
            <w:pPr>
              <w:pStyle w:val="5"/>
              <w:spacing w:line="360" w:lineRule="exact"/>
              <w:jc w:val="left"/>
              <w:rPr>
                <w:rFonts w:eastAsia="方正仿宋_GBK"/>
              </w:rPr>
            </w:pPr>
          </w:p>
        </w:tc>
        <w:tc>
          <w:tcPr>
            <w:tcW w:w="3260" w:type="dxa"/>
            <w:vAlign w:val="center"/>
          </w:tcPr>
          <w:p>
            <w:pPr>
              <w:pStyle w:val="5"/>
              <w:spacing w:line="360" w:lineRule="exact"/>
              <w:jc w:val="left"/>
              <w:rPr>
                <w:rFonts w:eastAsia="方正仿宋_GBK"/>
              </w:rPr>
            </w:pPr>
          </w:p>
        </w:tc>
        <w:tc>
          <w:tcPr>
            <w:tcW w:w="2280" w:type="dxa"/>
            <w:vAlign w:val="center"/>
          </w:tcPr>
          <w:p>
            <w:pPr>
              <w:pStyle w:val="5"/>
              <w:spacing w:line="360" w:lineRule="exact"/>
              <w:jc w:val="left"/>
              <w:rPr>
                <w:rFonts w:eastAsia="方正仿宋_GBK"/>
              </w:rPr>
            </w:pPr>
            <w:r>
              <w:rPr>
                <w:rFonts w:hint="eastAsia" w:eastAsia="方正仿宋_GBK"/>
              </w:rPr>
              <w:t>项目开工前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21</w:t>
            </w:r>
          </w:p>
        </w:tc>
        <w:tc>
          <w:tcPr>
            <w:tcW w:w="1591" w:type="dxa"/>
            <w:shd w:val="clear" w:color="FFFF00" w:fill="auto"/>
            <w:vAlign w:val="center"/>
          </w:tcPr>
          <w:p>
            <w:pPr>
              <w:pStyle w:val="5"/>
              <w:spacing w:line="360" w:lineRule="exact"/>
              <w:jc w:val="left"/>
              <w:rPr>
                <w:rFonts w:eastAsia="方正仿宋_GBK"/>
              </w:rPr>
            </w:pPr>
            <w:r>
              <w:rPr>
                <w:rFonts w:eastAsia="方正仿宋_GBK"/>
              </w:rPr>
              <w:t>港区内港航设施使用非深水岸线审批</w:t>
            </w:r>
          </w:p>
        </w:tc>
        <w:tc>
          <w:tcPr>
            <w:tcW w:w="1503" w:type="dxa"/>
            <w:vAlign w:val="center"/>
          </w:tcPr>
          <w:p>
            <w:pPr>
              <w:pStyle w:val="5"/>
              <w:spacing w:line="360" w:lineRule="exact"/>
              <w:jc w:val="left"/>
              <w:rPr>
                <w:rFonts w:eastAsia="方正仿宋_GBK"/>
              </w:rPr>
            </w:pPr>
            <w:r>
              <w:rPr>
                <w:rFonts w:hint="eastAsia" w:eastAsia="方正仿宋_GBK"/>
              </w:rPr>
              <w:t>县交通运输局</w:t>
            </w:r>
          </w:p>
        </w:tc>
        <w:tc>
          <w:tcPr>
            <w:tcW w:w="3487" w:type="dxa"/>
            <w:vAlign w:val="center"/>
          </w:tcPr>
          <w:p>
            <w:pPr>
              <w:pStyle w:val="5"/>
              <w:spacing w:line="360" w:lineRule="exact"/>
              <w:jc w:val="left"/>
              <w:rPr>
                <w:rFonts w:eastAsia="方正仿宋_GBK"/>
              </w:rPr>
            </w:pPr>
            <w:r>
              <w:rPr>
                <w:rFonts w:hint="eastAsia" w:eastAsia="方正仿宋_GBK"/>
              </w:rPr>
              <w:t>1.</w:t>
            </w:r>
            <w:r>
              <w:rPr>
                <w:rFonts w:eastAsia="方正仿宋_GBK"/>
              </w:rPr>
              <w:t>港口岸线使用申请表;</w:t>
            </w:r>
          </w:p>
          <w:p>
            <w:pPr>
              <w:pStyle w:val="5"/>
              <w:spacing w:line="360" w:lineRule="exact"/>
              <w:jc w:val="left"/>
              <w:rPr>
                <w:rFonts w:hint="eastAsia" w:eastAsia="方正仿宋_GBK"/>
              </w:rPr>
            </w:pPr>
            <w:r>
              <w:rPr>
                <w:rFonts w:hint="eastAsia" w:eastAsia="方正仿宋_GBK"/>
              </w:rPr>
              <w:t>2.</w:t>
            </w:r>
            <w:r>
              <w:rPr>
                <w:rFonts w:eastAsia="方正仿宋_GBK"/>
              </w:rPr>
              <w:t>海事</w:t>
            </w:r>
            <w:r>
              <w:rPr>
                <w:rFonts w:hint="eastAsia" w:eastAsia="方正仿宋_GBK"/>
              </w:rPr>
              <w:t>、</w:t>
            </w:r>
            <w:r>
              <w:rPr>
                <w:rFonts w:eastAsia="方正仿宋_GBK"/>
              </w:rPr>
              <w:t>航道部门关于建设项目的意见</w:t>
            </w:r>
            <w:r>
              <w:rPr>
                <w:rFonts w:hint="eastAsia" w:eastAsia="方正仿宋_GBK"/>
              </w:rPr>
              <w:t>。</w:t>
            </w:r>
          </w:p>
        </w:tc>
        <w:tc>
          <w:tcPr>
            <w:tcW w:w="3044" w:type="dxa"/>
            <w:vAlign w:val="center"/>
          </w:tcPr>
          <w:p>
            <w:pPr>
              <w:pStyle w:val="5"/>
              <w:spacing w:line="360" w:lineRule="exact"/>
              <w:jc w:val="left"/>
              <w:rPr>
                <w:rFonts w:eastAsia="方正仿宋_GBK"/>
              </w:rPr>
            </w:pPr>
          </w:p>
        </w:tc>
        <w:tc>
          <w:tcPr>
            <w:tcW w:w="3260" w:type="dxa"/>
            <w:vAlign w:val="center"/>
          </w:tcPr>
          <w:p>
            <w:pPr>
              <w:pStyle w:val="5"/>
              <w:numPr>
                <w:ilvl w:val="0"/>
                <w:numId w:val="4"/>
              </w:numPr>
              <w:spacing w:line="360" w:lineRule="exact"/>
              <w:jc w:val="left"/>
              <w:rPr>
                <w:rFonts w:eastAsia="方正仿宋_GBK"/>
              </w:rPr>
            </w:pPr>
            <w:r>
              <w:rPr>
                <w:rFonts w:eastAsia="方正仿宋_GBK"/>
              </w:rPr>
              <w:t>申请人情况及相关证明材料;</w:t>
            </w:r>
          </w:p>
          <w:p>
            <w:pPr>
              <w:pStyle w:val="5"/>
              <w:numPr>
                <w:ilvl w:val="0"/>
                <w:numId w:val="4"/>
              </w:numPr>
              <w:spacing w:line="360" w:lineRule="exact"/>
              <w:jc w:val="left"/>
              <w:rPr>
                <w:rFonts w:eastAsia="方正仿宋_GBK"/>
              </w:rPr>
            </w:pPr>
            <w:r>
              <w:rPr>
                <w:rFonts w:eastAsia="方正仿宋_GBK"/>
              </w:rPr>
              <w:t>建设项目工程可行性研究报告或者项目申请报告</w:t>
            </w:r>
            <w:r>
              <w:rPr>
                <w:rFonts w:hint="eastAsia" w:eastAsia="方正仿宋_GBK"/>
              </w:rPr>
              <w:t>。</w:t>
            </w:r>
          </w:p>
        </w:tc>
        <w:tc>
          <w:tcPr>
            <w:tcW w:w="2280" w:type="dxa"/>
            <w:vAlign w:val="center"/>
          </w:tcPr>
          <w:p>
            <w:pPr>
              <w:pStyle w:val="5"/>
              <w:spacing w:line="360" w:lineRule="exact"/>
              <w:jc w:val="left"/>
              <w:rPr>
                <w:rFonts w:eastAsia="方正仿宋_GBK"/>
              </w:rPr>
            </w:pPr>
            <w:r>
              <w:rPr>
                <w:rFonts w:eastAsia="方正仿宋_GBK"/>
              </w:rPr>
              <w:t>30个工作日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22</w:t>
            </w:r>
          </w:p>
        </w:tc>
        <w:tc>
          <w:tcPr>
            <w:tcW w:w="1591" w:type="dxa"/>
            <w:shd w:val="clear" w:color="FFFF00" w:fill="auto"/>
            <w:vAlign w:val="center"/>
          </w:tcPr>
          <w:p>
            <w:pPr>
              <w:pStyle w:val="5"/>
              <w:spacing w:line="360" w:lineRule="exact"/>
              <w:jc w:val="left"/>
              <w:rPr>
                <w:rFonts w:eastAsia="方正仿宋_GBK"/>
              </w:rPr>
            </w:pPr>
            <w:r>
              <w:rPr>
                <w:rFonts w:eastAsia="方正仿宋_GBK"/>
              </w:rPr>
              <w:t>港口采掘</w:t>
            </w:r>
            <w:r>
              <w:rPr>
                <w:rFonts w:hint="eastAsia" w:eastAsia="方正仿宋_GBK"/>
              </w:rPr>
              <w:t>、</w:t>
            </w:r>
            <w:r>
              <w:rPr>
                <w:rFonts w:eastAsia="方正仿宋_GBK"/>
              </w:rPr>
              <w:t>爆破施工作业审批</w:t>
            </w:r>
          </w:p>
        </w:tc>
        <w:tc>
          <w:tcPr>
            <w:tcW w:w="1503" w:type="dxa"/>
            <w:vAlign w:val="center"/>
          </w:tcPr>
          <w:p>
            <w:pPr>
              <w:pStyle w:val="5"/>
              <w:spacing w:line="360" w:lineRule="exact"/>
              <w:jc w:val="left"/>
              <w:rPr>
                <w:rFonts w:eastAsia="方正仿宋_GBK"/>
              </w:rPr>
            </w:pPr>
            <w:r>
              <w:rPr>
                <w:rFonts w:hint="eastAsia" w:eastAsia="方正仿宋_GBK"/>
              </w:rPr>
              <w:t>县交通运输局</w:t>
            </w:r>
          </w:p>
        </w:tc>
        <w:tc>
          <w:tcPr>
            <w:tcW w:w="3487" w:type="dxa"/>
            <w:vAlign w:val="center"/>
          </w:tcPr>
          <w:p>
            <w:pPr>
              <w:pStyle w:val="5"/>
              <w:spacing w:line="360" w:lineRule="exact"/>
              <w:jc w:val="left"/>
              <w:rPr>
                <w:rFonts w:hint="eastAsia" w:eastAsia="方正仿宋_GBK"/>
              </w:rPr>
            </w:pPr>
            <w:r>
              <w:rPr>
                <w:rFonts w:eastAsia="方正仿宋_GBK"/>
              </w:rPr>
              <w:t>1.港口采掘</w:t>
            </w:r>
            <w:r>
              <w:rPr>
                <w:rFonts w:hint="eastAsia" w:eastAsia="方正仿宋_GBK"/>
              </w:rPr>
              <w:t>、</w:t>
            </w:r>
            <w:r>
              <w:rPr>
                <w:rFonts w:eastAsia="方正仿宋_GBK"/>
              </w:rPr>
              <w:t>爆破施工作业行政审批申请表</w:t>
            </w:r>
            <w:r>
              <w:rPr>
                <w:rFonts w:hint="eastAsia" w:eastAsia="方正仿宋_GBK"/>
              </w:rPr>
              <w:t>；</w:t>
            </w:r>
          </w:p>
          <w:p>
            <w:pPr>
              <w:pStyle w:val="5"/>
              <w:spacing w:line="360" w:lineRule="exact"/>
              <w:jc w:val="left"/>
              <w:rPr>
                <w:rFonts w:eastAsia="方正仿宋_GBK"/>
              </w:rPr>
            </w:pPr>
            <w:r>
              <w:rPr>
                <w:rFonts w:eastAsia="方正仿宋_GBK"/>
              </w:rPr>
              <w:t>2.采掘</w:t>
            </w:r>
            <w:r>
              <w:rPr>
                <w:rFonts w:hint="eastAsia" w:eastAsia="方正仿宋_GBK"/>
              </w:rPr>
              <w:t>、</w:t>
            </w:r>
            <w:r>
              <w:rPr>
                <w:rFonts w:eastAsia="方正仿宋_GBK"/>
              </w:rPr>
              <w:t>爆破施工作业单位资质证书</w:t>
            </w:r>
            <w:r>
              <w:rPr>
                <w:rFonts w:hint="eastAsia" w:eastAsia="方正仿宋_GBK"/>
              </w:rPr>
              <w:t>；</w:t>
            </w:r>
          </w:p>
          <w:p>
            <w:pPr>
              <w:pStyle w:val="5"/>
              <w:spacing w:line="360" w:lineRule="exact"/>
              <w:jc w:val="left"/>
              <w:rPr>
                <w:rFonts w:eastAsia="方正仿宋_GBK"/>
              </w:rPr>
            </w:pPr>
            <w:r>
              <w:rPr>
                <w:rFonts w:eastAsia="方正仿宋_GBK"/>
              </w:rPr>
              <w:t>3.采掘</w:t>
            </w:r>
            <w:r>
              <w:rPr>
                <w:rFonts w:hint="eastAsia" w:eastAsia="方正仿宋_GBK"/>
              </w:rPr>
              <w:t>、</w:t>
            </w:r>
            <w:r>
              <w:rPr>
                <w:rFonts w:eastAsia="方正仿宋_GBK"/>
              </w:rPr>
              <w:t>爆破施工作业的合同或者协议书</w:t>
            </w:r>
            <w:r>
              <w:rPr>
                <w:rFonts w:hint="eastAsia" w:eastAsia="方正仿宋_GBK"/>
              </w:rPr>
              <w:t>；</w:t>
            </w:r>
          </w:p>
          <w:p>
            <w:pPr>
              <w:pStyle w:val="5"/>
              <w:spacing w:line="360" w:lineRule="exact"/>
              <w:jc w:val="left"/>
              <w:rPr>
                <w:rFonts w:hint="eastAsia" w:eastAsia="方正仿宋_GBK"/>
              </w:rPr>
            </w:pPr>
            <w:r>
              <w:rPr>
                <w:rFonts w:eastAsia="方正仿宋_GBK"/>
              </w:rPr>
              <w:t>4.采掘</w:t>
            </w:r>
            <w:r>
              <w:rPr>
                <w:rFonts w:hint="eastAsia" w:eastAsia="方正仿宋_GBK"/>
              </w:rPr>
              <w:t>、</w:t>
            </w:r>
            <w:r>
              <w:rPr>
                <w:rFonts w:eastAsia="方正仿宋_GBK"/>
              </w:rPr>
              <w:t>爆破施工作业方案（包括安全</w:t>
            </w:r>
            <w:r>
              <w:rPr>
                <w:rFonts w:hint="eastAsia" w:eastAsia="方正仿宋_GBK"/>
              </w:rPr>
              <w:t>、</w:t>
            </w:r>
            <w:r>
              <w:rPr>
                <w:rFonts w:eastAsia="方正仿宋_GBK"/>
              </w:rPr>
              <w:t>环保等防护措施）及可行性评审报告</w:t>
            </w:r>
            <w:r>
              <w:rPr>
                <w:rFonts w:hint="eastAsia" w:eastAsia="方正仿宋_GBK"/>
              </w:rPr>
              <w:t>；</w:t>
            </w:r>
          </w:p>
          <w:p>
            <w:pPr>
              <w:pStyle w:val="5"/>
              <w:spacing w:line="360" w:lineRule="exact"/>
              <w:jc w:val="left"/>
              <w:rPr>
                <w:rFonts w:hint="eastAsia" w:eastAsia="方正仿宋_GBK"/>
              </w:rPr>
            </w:pPr>
            <w:r>
              <w:rPr>
                <w:rFonts w:eastAsia="方正仿宋_GBK"/>
              </w:rPr>
              <w:t>5.采掘</w:t>
            </w:r>
            <w:r>
              <w:rPr>
                <w:rFonts w:hint="eastAsia" w:eastAsia="方正仿宋_GBK"/>
              </w:rPr>
              <w:t>、</w:t>
            </w:r>
            <w:r>
              <w:rPr>
                <w:rFonts w:eastAsia="方正仿宋_GBK"/>
              </w:rPr>
              <w:t>爆破机械设备和作业船舶的有关安全检验合格证</w:t>
            </w:r>
            <w:r>
              <w:rPr>
                <w:rFonts w:hint="eastAsia" w:eastAsia="方正仿宋_GBK"/>
              </w:rPr>
              <w:t>；</w:t>
            </w:r>
          </w:p>
          <w:p>
            <w:pPr>
              <w:pStyle w:val="5"/>
              <w:spacing w:line="360" w:lineRule="exact"/>
              <w:jc w:val="left"/>
              <w:rPr>
                <w:rFonts w:hint="eastAsia" w:eastAsia="方正仿宋_GBK"/>
              </w:rPr>
            </w:pPr>
            <w:r>
              <w:rPr>
                <w:rFonts w:eastAsia="方正仿宋_GBK"/>
              </w:rPr>
              <w:t>6.采掘</w:t>
            </w:r>
            <w:r>
              <w:rPr>
                <w:rFonts w:hint="eastAsia" w:eastAsia="方正仿宋_GBK"/>
              </w:rPr>
              <w:t>、</w:t>
            </w:r>
            <w:r>
              <w:rPr>
                <w:rFonts w:eastAsia="方正仿宋_GBK"/>
              </w:rPr>
              <w:t>爆破作业人员和船员的有关操作证</w:t>
            </w:r>
            <w:r>
              <w:rPr>
                <w:rFonts w:hint="eastAsia" w:eastAsia="方正仿宋_GBK"/>
              </w:rPr>
              <w:t>、</w:t>
            </w:r>
            <w:r>
              <w:rPr>
                <w:rFonts w:eastAsia="方正仿宋_GBK"/>
              </w:rPr>
              <w:t>适任证</w:t>
            </w:r>
            <w:r>
              <w:rPr>
                <w:rFonts w:hint="eastAsia" w:eastAsia="方正仿宋_GBK"/>
              </w:rPr>
              <w:t>。</w:t>
            </w:r>
          </w:p>
        </w:tc>
        <w:tc>
          <w:tcPr>
            <w:tcW w:w="3044" w:type="dxa"/>
            <w:vAlign w:val="top"/>
          </w:tcPr>
          <w:p>
            <w:pPr>
              <w:pStyle w:val="5"/>
              <w:spacing w:line="360" w:lineRule="exact"/>
              <w:rPr>
                <w:rFonts w:eastAsia="方正仿宋_GBK"/>
              </w:rPr>
            </w:pPr>
          </w:p>
        </w:tc>
        <w:tc>
          <w:tcPr>
            <w:tcW w:w="3260" w:type="dxa"/>
            <w:vAlign w:val="top"/>
          </w:tcPr>
          <w:p>
            <w:pPr>
              <w:pStyle w:val="5"/>
              <w:spacing w:line="360" w:lineRule="exact"/>
              <w:rPr>
                <w:rFonts w:hint="eastAsia" w:eastAsia="方正仿宋_GBK"/>
              </w:rPr>
            </w:pPr>
            <w:r>
              <w:rPr>
                <w:rFonts w:eastAsia="方正仿宋_GBK"/>
              </w:rPr>
              <w:t>1.</w:t>
            </w:r>
            <w:r>
              <w:rPr>
                <w:rFonts w:hint="eastAsia" w:eastAsia="方正仿宋_GBK"/>
              </w:rPr>
              <w:t>发展改革部门出具的项目</w:t>
            </w:r>
            <w:r>
              <w:rPr>
                <w:rFonts w:eastAsia="方正仿宋_GBK"/>
              </w:rPr>
              <w:t>审批文件</w:t>
            </w:r>
            <w:r>
              <w:rPr>
                <w:rFonts w:hint="eastAsia" w:eastAsia="方正仿宋_GBK"/>
              </w:rPr>
              <w:t>；</w:t>
            </w:r>
          </w:p>
          <w:p>
            <w:pPr>
              <w:pStyle w:val="5"/>
              <w:spacing w:line="360" w:lineRule="exact"/>
              <w:rPr>
                <w:rFonts w:hint="eastAsia" w:eastAsia="方正仿宋_GBK"/>
              </w:rPr>
            </w:pPr>
            <w:r>
              <w:rPr>
                <w:rFonts w:eastAsia="方正仿宋_GBK"/>
              </w:rPr>
              <w:t>2.建设单位和施工作业单位的身份证明文件</w:t>
            </w:r>
            <w:r>
              <w:rPr>
                <w:rFonts w:hint="eastAsia" w:eastAsia="方正仿宋_GBK"/>
              </w:rPr>
              <w:t>；</w:t>
            </w:r>
          </w:p>
          <w:p>
            <w:pPr>
              <w:pStyle w:val="5"/>
              <w:spacing w:line="360" w:lineRule="exact"/>
              <w:rPr>
                <w:rFonts w:hint="eastAsia" w:eastAsia="方正仿宋_GBK"/>
              </w:rPr>
            </w:pPr>
            <w:r>
              <w:rPr>
                <w:rFonts w:eastAsia="方正仿宋_GBK"/>
              </w:rPr>
              <w:t>3.申请港口爆破工程施工作业的，还应当提交拥有被爆破设施的权属文件</w:t>
            </w:r>
            <w:r>
              <w:rPr>
                <w:rFonts w:hint="eastAsia" w:eastAsia="方正仿宋_GBK"/>
              </w:rPr>
              <w:t>。</w:t>
            </w:r>
          </w:p>
        </w:tc>
        <w:tc>
          <w:tcPr>
            <w:tcW w:w="2280" w:type="dxa"/>
            <w:vAlign w:val="center"/>
          </w:tcPr>
          <w:p>
            <w:pPr>
              <w:pStyle w:val="5"/>
              <w:spacing w:line="360" w:lineRule="exact"/>
              <w:jc w:val="left"/>
              <w:rPr>
                <w:rFonts w:eastAsia="方正仿宋_GBK"/>
              </w:rPr>
            </w:pPr>
            <w:r>
              <w:rPr>
                <w:rFonts w:eastAsia="方正仿宋_GBK"/>
              </w:rPr>
              <w:t>5个工作日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23</w:t>
            </w:r>
          </w:p>
        </w:tc>
        <w:tc>
          <w:tcPr>
            <w:tcW w:w="1591" w:type="dxa"/>
            <w:shd w:val="clear" w:color="FFFF00" w:fill="auto"/>
            <w:vAlign w:val="center"/>
          </w:tcPr>
          <w:p>
            <w:pPr>
              <w:pStyle w:val="5"/>
              <w:spacing w:line="360" w:lineRule="exact"/>
              <w:jc w:val="left"/>
              <w:rPr>
                <w:rFonts w:eastAsia="方正仿宋_GBK"/>
              </w:rPr>
            </w:pPr>
            <w:r>
              <w:rPr>
                <w:rFonts w:eastAsia="方正仿宋_GBK"/>
              </w:rPr>
              <w:t>港口工程建设项目初步设计审批</w:t>
            </w:r>
          </w:p>
        </w:tc>
        <w:tc>
          <w:tcPr>
            <w:tcW w:w="1503" w:type="dxa"/>
            <w:vAlign w:val="center"/>
          </w:tcPr>
          <w:p>
            <w:pPr>
              <w:pStyle w:val="5"/>
              <w:spacing w:line="360" w:lineRule="exact"/>
              <w:jc w:val="left"/>
              <w:rPr>
                <w:rFonts w:eastAsia="方正仿宋_GBK"/>
              </w:rPr>
            </w:pPr>
            <w:r>
              <w:rPr>
                <w:rFonts w:hint="eastAsia" w:eastAsia="方正仿宋_GBK"/>
              </w:rPr>
              <w:t>县交通运输局</w:t>
            </w:r>
          </w:p>
        </w:tc>
        <w:tc>
          <w:tcPr>
            <w:tcW w:w="3487" w:type="dxa"/>
            <w:vAlign w:val="center"/>
          </w:tcPr>
          <w:p>
            <w:pPr>
              <w:pStyle w:val="5"/>
              <w:spacing w:line="360" w:lineRule="exact"/>
              <w:jc w:val="left"/>
              <w:rPr>
                <w:rFonts w:eastAsia="方正仿宋_GBK"/>
              </w:rPr>
            </w:pPr>
            <w:r>
              <w:rPr>
                <w:rFonts w:eastAsia="方正仿宋_GBK"/>
              </w:rPr>
              <w:t>1.申请文件原件1份；</w:t>
            </w:r>
          </w:p>
          <w:p>
            <w:pPr>
              <w:pStyle w:val="5"/>
              <w:spacing w:line="360" w:lineRule="exact"/>
              <w:jc w:val="left"/>
              <w:rPr>
                <w:rFonts w:hint="eastAsia" w:eastAsia="方正仿宋_GBK"/>
              </w:rPr>
            </w:pPr>
            <w:r>
              <w:rPr>
                <w:rFonts w:eastAsia="方正仿宋_GBK"/>
              </w:rPr>
              <w:t>2.初步设计文件1份</w:t>
            </w:r>
            <w:r>
              <w:rPr>
                <w:rFonts w:hint="eastAsia" w:eastAsia="方正仿宋_GBK"/>
              </w:rPr>
              <w:t>。</w:t>
            </w:r>
          </w:p>
        </w:tc>
        <w:tc>
          <w:tcPr>
            <w:tcW w:w="3044" w:type="dxa"/>
            <w:vAlign w:val="center"/>
          </w:tcPr>
          <w:p>
            <w:pPr>
              <w:pStyle w:val="5"/>
              <w:spacing w:line="360" w:lineRule="exact"/>
              <w:jc w:val="left"/>
              <w:rPr>
                <w:rFonts w:eastAsia="方正仿宋_GBK"/>
              </w:rPr>
            </w:pPr>
          </w:p>
        </w:tc>
        <w:tc>
          <w:tcPr>
            <w:tcW w:w="3260" w:type="dxa"/>
            <w:vAlign w:val="center"/>
          </w:tcPr>
          <w:p>
            <w:pPr>
              <w:pStyle w:val="5"/>
              <w:numPr>
                <w:ilvl w:val="0"/>
                <w:numId w:val="5"/>
              </w:numPr>
              <w:spacing w:line="360" w:lineRule="exact"/>
              <w:jc w:val="left"/>
              <w:rPr>
                <w:rFonts w:eastAsia="方正仿宋_GBK"/>
              </w:rPr>
            </w:pPr>
            <w:r>
              <w:rPr>
                <w:rFonts w:eastAsia="方正仿宋_GBK"/>
              </w:rPr>
              <w:t>经批准的可行性研究报告，或者经核准的项目申请书，或者备案证明</w:t>
            </w:r>
            <w:r>
              <w:rPr>
                <w:rFonts w:hint="eastAsia" w:eastAsia="方正仿宋_GBK"/>
              </w:rPr>
              <w:t>；</w:t>
            </w:r>
          </w:p>
          <w:p>
            <w:pPr>
              <w:pStyle w:val="5"/>
              <w:spacing w:line="360" w:lineRule="exact"/>
              <w:jc w:val="left"/>
              <w:rPr>
                <w:rFonts w:eastAsia="方正仿宋_GBK"/>
              </w:rPr>
            </w:pPr>
            <w:r>
              <w:rPr>
                <w:rFonts w:eastAsia="方正仿宋_GBK"/>
              </w:rPr>
              <w:t>2.初步设计文件电子版本</w:t>
            </w:r>
            <w:r>
              <w:rPr>
                <w:rFonts w:hint="eastAsia" w:eastAsia="方正仿宋_GBK"/>
              </w:rPr>
              <w:t>。</w:t>
            </w:r>
          </w:p>
        </w:tc>
        <w:tc>
          <w:tcPr>
            <w:tcW w:w="2280" w:type="dxa"/>
            <w:vAlign w:val="center"/>
          </w:tcPr>
          <w:p>
            <w:pPr>
              <w:pStyle w:val="5"/>
              <w:spacing w:line="360" w:lineRule="exact"/>
              <w:jc w:val="left"/>
              <w:rPr>
                <w:rFonts w:eastAsia="方正仿宋_GBK"/>
              </w:rPr>
            </w:pPr>
            <w:r>
              <w:rPr>
                <w:rFonts w:hint="eastAsia" w:eastAsia="方正仿宋_GBK"/>
              </w:rPr>
              <w:t>30</w:t>
            </w:r>
            <w:r>
              <w:rPr>
                <w:rFonts w:eastAsia="方正仿宋_GBK"/>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24</w:t>
            </w:r>
          </w:p>
        </w:tc>
        <w:tc>
          <w:tcPr>
            <w:tcW w:w="1591" w:type="dxa"/>
            <w:shd w:val="clear" w:color="FFFF00" w:fill="auto"/>
            <w:vAlign w:val="center"/>
          </w:tcPr>
          <w:p>
            <w:pPr>
              <w:pStyle w:val="5"/>
              <w:spacing w:line="360" w:lineRule="exact"/>
              <w:jc w:val="left"/>
              <w:rPr>
                <w:rFonts w:eastAsia="方正仿宋_GBK"/>
              </w:rPr>
            </w:pPr>
            <w:r>
              <w:rPr>
                <w:rFonts w:eastAsia="方正仿宋_GBK"/>
              </w:rPr>
              <w:t>港口工程建设项目施工图设计审批</w:t>
            </w:r>
          </w:p>
        </w:tc>
        <w:tc>
          <w:tcPr>
            <w:tcW w:w="1503" w:type="dxa"/>
            <w:vAlign w:val="center"/>
          </w:tcPr>
          <w:p>
            <w:pPr>
              <w:pStyle w:val="5"/>
              <w:spacing w:line="360" w:lineRule="exact"/>
              <w:jc w:val="left"/>
              <w:rPr>
                <w:rFonts w:eastAsia="方正仿宋_GBK"/>
              </w:rPr>
            </w:pPr>
            <w:r>
              <w:rPr>
                <w:rFonts w:hint="eastAsia" w:eastAsia="方正仿宋_GBK"/>
              </w:rPr>
              <w:t>县交通运输局</w:t>
            </w:r>
          </w:p>
        </w:tc>
        <w:tc>
          <w:tcPr>
            <w:tcW w:w="3487" w:type="dxa"/>
            <w:vAlign w:val="center"/>
          </w:tcPr>
          <w:p>
            <w:pPr>
              <w:pStyle w:val="5"/>
              <w:spacing w:line="360" w:lineRule="exact"/>
              <w:jc w:val="left"/>
              <w:rPr>
                <w:rFonts w:eastAsia="方正仿宋_GBK"/>
              </w:rPr>
            </w:pPr>
            <w:r>
              <w:rPr>
                <w:rFonts w:eastAsia="方正仿宋_GBK"/>
              </w:rPr>
              <w:t>1.申请文件原件1份；</w:t>
            </w:r>
          </w:p>
          <w:p>
            <w:pPr>
              <w:pStyle w:val="5"/>
              <w:spacing w:line="360" w:lineRule="exact"/>
              <w:jc w:val="left"/>
              <w:rPr>
                <w:rFonts w:hint="eastAsia" w:eastAsia="方正仿宋_GBK"/>
              </w:rPr>
            </w:pPr>
            <w:r>
              <w:rPr>
                <w:rFonts w:eastAsia="方正仿宋_GBK"/>
              </w:rPr>
              <w:t>2.施工图设计文件</w:t>
            </w:r>
            <w:r>
              <w:rPr>
                <w:rFonts w:hint="eastAsia" w:eastAsia="方正仿宋_GBK"/>
              </w:rPr>
              <w:t>。</w:t>
            </w:r>
          </w:p>
        </w:tc>
        <w:tc>
          <w:tcPr>
            <w:tcW w:w="3044" w:type="dxa"/>
            <w:vAlign w:val="center"/>
          </w:tcPr>
          <w:p>
            <w:pPr>
              <w:pStyle w:val="5"/>
              <w:spacing w:line="360" w:lineRule="exact"/>
              <w:jc w:val="left"/>
              <w:rPr>
                <w:rFonts w:eastAsia="方正仿宋_GBK"/>
              </w:rPr>
            </w:pPr>
          </w:p>
        </w:tc>
        <w:tc>
          <w:tcPr>
            <w:tcW w:w="3260" w:type="dxa"/>
            <w:vAlign w:val="center"/>
          </w:tcPr>
          <w:p>
            <w:pPr>
              <w:pStyle w:val="5"/>
              <w:spacing w:line="360" w:lineRule="exact"/>
              <w:jc w:val="left"/>
              <w:rPr>
                <w:rFonts w:hint="eastAsia" w:eastAsia="方正仿宋_GBK"/>
              </w:rPr>
            </w:pPr>
            <w:r>
              <w:rPr>
                <w:rFonts w:eastAsia="方正仿宋_GBK"/>
              </w:rPr>
              <w:t>1.经批准的初步设计文件</w:t>
            </w:r>
            <w:r>
              <w:rPr>
                <w:rFonts w:hint="eastAsia" w:eastAsia="方正仿宋_GBK"/>
              </w:rPr>
              <w:t>；</w:t>
            </w:r>
          </w:p>
          <w:p>
            <w:pPr>
              <w:pStyle w:val="5"/>
              <w:spacing w:line="360" w:lineRule="exact"/>
              <w:jc w:val="left"/>
              <w:rPr>
                <w:rFonts w:eastAsia="方正仿宋_GBK"/>
              </w:rPr>
            </w:pPr>
            <w:r>
              <w:rPr>
                <w:rFonts w:eastAsia="方正仿宋_GBK"/>
              </w:rPr>
              <w:t>2.施工图设计文件电子版本</w:t>
            </w:r>
            <w:r>
              <w:rPr>
                <w:rFonts w:hint="eastAsia" w:eastAsia="方正仿宋_GBK"/>
              </w:rPr>
              <w:t>。</w:t>
            </w:r>
          </w:p>
        </w:tc>
        <w:tc>
          <w:tcPr>
            <w:tcW w:w="2280" w:type="dxa"/>
            <w:vAlign w:val="center"/>
          </w:tcPr>
          <w:p>
            <w:pPr>
              <w:pStyle w:val="5"/>
              <w:spacing w:line="360" w:lineRule="exact"/>
              <w:jc w:val="left"/>
              <w:rPr>
                <w:rFonts w:eastAsia="方正仿宋_GBK"/>
              </w:rPr>
            </w:pPr>
            <w:r>
              <w:rPr>
                <w:rFonts w:hint="eastAsia" w:eastAsia="方正仿宋_GBK"/>
              </w:rPr>
              <w:t>30</w:t>
            </w:r>
            <w:r>
              <w:rPr>
                <w:rFonts w:eastAsia="方正仿宋_GBK"/>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25</w:t>
            </w:r>
          </w:p>
        </w:tc>
        <w:tc>
          <w:tcPr>
            <w:tcW w:w="1591" w:type="dxa"/>
            <w:shd w:val="clear" w:color="FFFF00" w:fill="auto"/>
            <w:vAlign w:val="top"/>
          </w:tcPr>
          <w:p>
            <w:pPr>
              <w:pStyle w:val="7"/>
              <w:spacing w:line="360" w:lineRule="exact"/>
              <w:rPr>
                <w:rFonts w:hint="eastAsia" w:eastAsia="方正仿宋_GBK"/>
              </w:rPr>
            </w:pPr>
            <w:r>
              <w:rPr>
                <w:rFonts w:hint="eastAsia" w:eastAsia="方正仿宋_GBK"/>
              </w:rPr>
              <w:t>建设项目安全设施设计审查（涉及重点监管危险化工工艺的；涉及重点监管危险化学品中的有毒气体、液化气体、易燃液体、爆炸品且构成重大危险源的建设项目）</w:t>
            </w:r>
          </w:p>
          <w:p>
            <w:pPr>
              <w:pStyle w:val="7"/>
              <w:spacing w:line="360" w:lineRule="exact"/>
              <w:rPr>
                <w:rFonts w:eastAsia="方正仿宋_GBK"/>
              </w:rPr>
            </w:pPr>
          </w:p>
        </w:tc>
        <w:tc>
          <w:tcPr>
            <w:tcW w:w="1503" w:type="dxa"/>
            <w:vAlign w:val="top"/>
          </w:tcPr>
          <w:p>
            <w:pPr>
              <w:pStyle w:val="7"/>
              <w:spacing w:line="360" w:lineRule="exact"/>
              <w:rPr>
                <w:rFonts w:eastAsia="方正仿宋_GBK"/>
                <w:szCs w:val="20"/>
              </w:rPr>
            </w:pPr>
            <w:r>
              <w:rPr>
                <w:rFonts w:hint="eastAsia" w:eastAsia="方正仿宋_GBK"/>
                <w:bCs/>
                <w:spacing w:val="-11"/>
                <w:szCs w:val="32"/>
              </w:rPr>
              <w:t>县应急管理局</w:t>
            </w:r>
          </w:p>
        </w:tc>
        <w:tc>
          <w:tcPr>
            <w:tcW w:w="3487" w:type="dxa"/>
            <w:vAlign w:val="top"/>
          </w:tcPr>
          <w:p>
            <w:pPr>
              <w:pStyle w:val="7"/>
              <w:spacing w:line="360" w:lineRule="exact"/>
              <w:rPr>
                <w:rFonts w:eastAsia="方正仿宋_GBK"/>
                <w:bCs/>
                <w:szCs w:val="32"/>
              </w:rPr>
            </w:pPr>
            <w:r>
              <w:rPr>
                <w:rFonts w:eastAsia="方正仿宋_GBK"/>
                <w:bCs/>
                <w:szCs w:val="32"/>
              </w:rPr>
              <w:t>1.建设项目安全评价报告</w:t>
            </w:r>
            <w:r>
              <w:rPr>
                <w:rFonts w:hint="eastAsia" w:eastAsia="方正仿宋_GBK"/>
                <w:bCs/>
                <w:szCs w:val="32"/>
              </w:rPr>
              <w:t>；</w:t>
            </w:r>
          </w:p>
          <w:p>
            <w:pPr>
              <w:pStyle w:val="7"/>
              <w:spacing w:line="360" w:lineRule="exact"/>
              <w:rPr>
                <w:rFonts w:eastAsia="方正仿宋_GBK"/>
                <w:bCs/>
                <w:szCs w:val="32"/>
              </w:rPr>
            </w:pPr>
            <w:r>
              <w:rPr>
                <w:rFonts w:hint="eastAsia" w:eastAsia="方正仿宋_GBK"/>
                <w:bCs/>
                <w:szCs w:val="32"/>
              </w:rPr>
              <w:t>2.建设项目安全设施设计专篇；</w:t>
            </w:r>
          </w:p>
          <w:p>
            <w:pPr>
              <w:pStyle w:val="7"/>
              <w:spacing w:line="360" w:lineRule="exact"/>
              <w:rPr>
                <w:rFonts w:hint="eastAsia" w:eastAsia="方正仿宋_GBK"/>
                <w:bCs/>
                <w:szCs w:val="32"/>
              </w:rPr>
            </w:pPr>
            <w:r>
              <w:rPr>
                <w:rFonts w:hint="eastAsia" w:eastAsia="方正仿宋_GBK"/>
                <w:bCs/>
                <w:szCs w:val="32"/>
              </w:rPr>
              <w:t>3</w:t>
            </w:r>
            <w:r>
              <w:rPr>
                <w:rFonts w:eastAsia="方正仿宋_GBK"/>
                <w:bCs/>
                <w:szCs w:val="32"/>
              </w:rPr>
              <w:t>.建设项目审批</w:t>
            </w:r>
            <w:r>
              <w:rPr>
                <w:rFonts w:hint="eastAsia" w:eastAsia="方正仿宋_GBK"/>
                <w:bCs/>
                <w:szCs w:val="32"/>
              </w:rPr>
              <w:t>、</w:t>
            </w:r>
            <w:r>
              <w:rPr>
                <w:rFonts w:eastAsia="方正仿宋_GBK"/>
                <w:bCs/>
                <w:szCs w:val="32"/>
              </w:rPr>
              <w:t>核准或者备案</w:t>
            </w:r>
            <w:r>
              <w:rPr>
                <w:rFonts w:hint="eastAsia" w:eastAsia="方正仿宋_GBK"/>
                <w:bCs/>
                <w:szCs w:val="32"/>
              </w:rPr>
              <w:t>的</w:t>
            </w:r>
            <w:r>
              <w:rPr>
                <w:rFonts w:eastAsia="方正仿宋_GBK"/>
                <w:bCs/>
                <w:szCs w:val="32"/>
              </w:rPr>
              <w:t>文件</w:t>
            </w:r>
            <w:r>
              <w:rPr>
                <w:rFonts w:hint="eastAsia" w:eastAsia="方正仿宋_GBK"/>
                <w:bCs/>
                <w:szCs w:val="32"/>
              </w:rPr>
              <w:t>；</w:t>
            </w:r>
          </w:p>
          <w:p>
            <w:pPr>
              <w:pStyle w:val="7"/>
              <w:spacing w:line="360" w:lineRule="exact"/>
              <w:rPr>
                <w:rFonts w:eastAsia="方正仿宋_GBK"/>
                <w:bCs/>
                <w:szCs w:val="32"/>
              </w:rPr>
            </w:pPr>
            <w:r>
              <w:rPr>
                <w:rFonts w:hint="eastAsia" w:eastAsia="方正仿宋_GBK"/>
                <w:bCs/>
                <w:szCs w:val="32"/>
              </w:rPr>
              <w:t>4、采矿许可证。</w:t>
            </w:r>
          </w:p>
        </w:tc>
        <w:tc>
          <w:tcPr>
            <w:tcW w:w="3044" w:type="dxa"/>
            <w:vAlign w:val="top"/>
          </w:tcPr>
          <w:p>
            <w:pPr>
              <w:pStyle w:val="7"/>
              <w:spacing w:line="360" w:lineRule="exact"/>
              <w:rPr>
                <w:rFonts w:eastAsia="方正仿宋_GBK"/>
                <w:bCs/>
                <w:szCs w:val="32"/>
              </w:rPr>
            </w:pPr>
            <w:r>
              <w:rPr>
                <w:rFonts w:hint="eastAsia" w:eastAsia="方正仿宋_GBK"/>
                <w:bCs/>
                <w:szCs w:val="32"/>
              </w:rPr>
              <w:t>建设项目规划文件（替代材料：规划行政主管部门出具的建设项目规划初审意见）。</w:t>
            </w:r>
          </w:p>
        </w:tc>
        <w:tc>
          <w:tcPr>
            <w:tcW w:w="3260" w:type="dxa"/>
            <w:vAlign w:val="top"/>
          </w:tcPr>
          <w:p>
            <w:pPr>
              <w:pStyle w:val="7"/>
              <w:spacing w:line="360" w:lineRule="exact"/>
              <w:rPr>
                <w:rFonts w:eastAsia="方正仿宋_GBK"/>
                <w:bCs/>
                <w:szCs w:val="32"/>
              </w:rPr>
            </w:pPr>
            <w:r>
              <w:rPr>
                <w:rFonts w:eastAsia="方正仿宋_GBK"/>
                <w:bCs/>
                <w:szCs w:val="32"/>
              </w:rPr>
              <w:t>1.建设项目安全</w:t>
            </w:r>
            <w:r>
              <w:rPr>
                <w:rFonts w:hint="eastAsia" w:eastAsia="方正仿宋_GBK"/>
                <w:bCs/>
                <w:szCs w:val="32"/>
              </w:rPr>
              <w:t>设施设计</w:t>
            </w:r>
            <w:r>
              <w:rPr>
                <w:rFonts w:eastAsia="方正仿宋_GBK"/>
                <w:bCs/>
                <w:szCs w:val="32"/>
              </w:rPr>
              <w:t>审查申请书及文件</w:t>
            </w:r>
            <w:r>
              <w:rPr>
                <w:rFonts w:hint="eastAsia" w:eastAsia="方正仿宋_GBK"/>
                <w:bCs/>
                <w:szCs w:val="32"/>
              </w:rPr>
              <w:t>；</w:t>
            </w:r>
          </w:p>
          <w:p>
            <w:pPr>
              <w:pStyle w:val="7"/>
              <w:spacing w:line="360" w:lineRule="exact"/>
              <w:rPr>
                <w:rFonts w:hint="eastAsia" w:eastAsia="方正仿宋_GBK"/>
                <w:bCs/>
                <w:szCs w:val="32"/>
              </w:rPr>
            </w:pPr>
            <w:r>
              <w:rPr>
                <w:rFonts w:eastAsia="方正仿宋_GBK"/>
                <w:bCs/>
                <w:szCs w:val="32"/>
              </w:rPr>
              <w:t>2.</w:t>
            </w:r>
            <w:r>
              <w:rPr>
                <w:rFonts w:hint="eastAsia" w:eastAsia="方正仿宋_GBK"/>
                <w:bCs/>
                <w:szCs w:val="32"/>
              </w:rPr>
              <w:t>设计单位的设计资质证明文件；</w:t>
            </w:r>
          </w:p>
          <w:p>
            <w:pPr>
              <w:pStyle w:val="7"/>
              <w:spacing w:line="360" w:lineRule="exact"/>
              <w:rPr>
                <w:rFonts w:eastAsia="方正仿宋_GBK"/>
                <w:bCs/>
                <w:szCs w:val="32"/>
              </w:rPr>
            </w:pPr>
            <w:r>
              <w:rPr>
                <w:rFonts w:hint="eastAsia" w:eastAsia="方正仿宋_GBK"/>
                <w:bCs/>
                <w:szCs w:val="32"/>
              </w:rPr>
              <w:t>3.统一社会信用代码证。</w:t>
            </w:r>
          </w:p>
        </w:tc>
        <w:tc>
          <w:tcPr>
            <w:tcW w:w="2280" w:type="dxa"/>
            <w:vAlign w:val="center"/>
          </w:tcPr>
          <w:p>
            <w:pPr>
              <w:pStyle w:val="7"/>
              <w:spacing w:line="360" w:lineRule="exact"/>
              <w:jc w:val="left"/>
              <w:rPr>
                <w:rFonts w:eastAsia="方正仿宋_GBK"/>
              </w:rPr>
            </w:pPr>
            <w:r>
              <w:rPr>
                <w:rFonts w:hint="eastAsia" w:eastAsia="方正仿宋_GBK"/>
              </w:rPr>
              <w:t>核发施工许可证前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0"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26</w:t>
            </w:r>
          </w:p>
        </w:tc>
        <w:tc>
          <w:tcPr>
            <w:tcW w:w="1591" w:type="dxa"/>
            <w:shd w:val="clear" w:color="FFFF00" w:fill="auto"/>
            <w:vAlign w:val="center"/>
          </w:tcPr>
          <w:p>
            <w:pPr>
              <w:pStyle w:val="5"/>
              <w:spacing w:line="360" w:lineRule="exact"/>
              <w:jc w:val="left"/>
              <w:rPr>
                <w:rFonts w:eastAsia="方正仿宋_GBK"/>
              </w:rPr>
            </w:pPr>
            <w:r>
              <w:rPr>
                <w:rFonts w:eastAsia="方正仿宋_GBK"/>
              </w:rPr>
              <w:t>防雷装置设计核准审批</w:t>
            </w:r>
          </w:p>
        </w:tc>
        <w:tc>
          <w:tcPr>
            <w:tcW w:w="1503" w:type="dxa"/>
            <w:vAlign w:val="center"/>
          </w:tcPr>
          <w:p>
            <w:pPr>
              <w:pStyle w:val="5"/>
              <w:spacing w:line="360" w:lineRule="exact"/>
              <w:jc w:val="left"/>
              <w:rPr>
                <w:rFonts w:eastAsia="方正仿宋_GBK"/>
              </w:rPr>
            </w:pPr>
            <w:r>
              <w:rPr>
                <w:rFonts w:hint="eastAsia" w:eastAsia="方正仿宋_GBK"/>
              </w:rPr>
              <w:t>县气象局</w:t>
            </w:r>
          </w:p>
        </w:tc>
        <w:tc>
          <w:tcPr>
            <w:tcW w:w="3487" w:type="dxa"/>
            <w:vAlign w:val="center"/>
          </w:tcPr>
          <w:p>
            <w:pPr>
              <w:pStyle w:val="5"/>
              <w:spacing w:line="360" w:lineRule="exact"/>
              <w:jc w:val="left"/>
              <w:rPr>
                <w:rFonts w:eastAsia="方正仿宋_GBK"/>
              </w:rPr>
            </w:pPr>
            <w:r>
              <w:rPr>
                <w:rFonts w:eastAsia="方正仿宋_GBK"/>
              </w:rPr>
              <w:t>1</w:t>
            </w:r>
            <w:r>
              <w:rPr>
                <w:rFonts w:hint="eastAsia" w:eastAsia="方正仿宋_GBK"/>
              </w:rPr>
              <w:t>.</w:t>
            </w:r>
            <w:r>
              <w:rPr>
                <w:rFonts w:eastAsia="方正仿宋_GBK"/>
              </w:rPr>
              <w:t>设计单位资质证和设计人员资格证</w:t>
            </w:r>
            <w:r>
              <w:rPr>
                <w:rFonts w:hint="eastAsia" w:eastAsia="方正仿宋_GBK"/>
              </w:rPr>
              <w:t>；</w:t>
            </w:r>
            <w:r>
              <w:rPr>
                <w:rFonts w:eastAsia="方正仿宋_GBK"/>
              </w:rPr>
              <w:t xml:space="preserve"> </w:t>
            </w:r>
          </w:p>
          <w:p>
            <w:pPr>
              <w:pStyle w:val="5"/>
              <w:spacing w:line="360" w:lineRule="exact"/>
              <w:jc w:val="left"/>
              <w:rPr>
                <w:rFonts w:eastAsia="方正仿宋_GBK"/>
              </w:rPr>
            </w:pPr>
            <w:r>
              <w:rPr>
                <w:rFonts w:eastAsia="方正仿宋_GBK"/>
              </w:rPr>
              <w:t>2</w:t>
            </w:r>
            <w:r>
              <w:rPr>
                <w:rFonts w:hint="eastAsia" w:eastAsia="方正仿宋_GBK"/>
              </w:rPr>
              <w:t>.</w:t>
            </w:r>
            <w:r>
              <w:rPr>
                <w:rFonts w:eastAsia="方正仿宋_GBK"/>
              </w:rPr>
              <w:t>防雷装置施工图设计说明</w:t>
            </w:r>
            <w:r>
              <w:rPr>
                <w:rFonts w:hint="eastAsia" w:eastAsia="方正仿宋_GBK"/>
              </w:rPr>
              <w:t>、</w:t>
            </w:r>
            <w:r>
              <w:rPr>
                <w:rFonts w:eastAsia="方正仿宋_GBK"/>
              </w:rPr>
              <w:t>施工设计图纸及相关资料</w:t>
            </w:r>
            <w:r>
              <w:rPr>
                <w:rFonts w:hint="eastAsia" w:eastAsia="方正仿宋_GBK"/>
              </w:rPr>
              <w:t>；</w:t>
            </w:r>
          </w:p>
          <w:p>
            <w:pPr>
              <w:pStyle w:val="5"/>
              <w:spacing w:line="360" w:lineRule="exact"/>
              <w:jc w:val="left"/>
              <w:rPr>
                <w:rFonts w:eastAsia="方正仿宋_GBK"/>
              </w:rPr>
            </w:pPr>
            <w:r>
              <w:rPr>
                <w:rFonts w:eastAsia="方正仿宋_GBK"/>
              </w:rPr>
              <w:t>3</w:t>
            </w:r>
            <w:r>
              <w:rPr>
                <w:rFonts w:hint="eastAsia" w:eastAsia="方正仿宋_GBK"/>
              </w:rPr>
              <w:t>.</w:t>
            </w:r>
            <w:r>
              <w:rPr>
                <w:rFonts w:eastAsia="方正仿宋_GBK"/>
              </w:rPr>
              <w:t>防雷装置设计审核申请书</w:t>
            </w:r>
            <w:r>
              <w:rPr>
                <w:rFonts w:hint="eastAsia" w:eastAsia="方正仿宋_GBK"/>
              </w:rPr>
              <w:t>。</w:t>
            </w:r>
          </w:p>
        </w:tc>
        <w:tc>
          <w:tcPr>
            <w:tcW w:w="3044" w:type="dxa"/>
            <w:vAlign w:val="center"/>
          </w:tcPr>
          <w:p>
            <w:pPr>
              <w:pStyle w:val="5"/>
              <w:spacing w:line="360" w:lineRule="exact"/>
              <w:jc w:val="left"/>
              <w:rPr>
                <w:rFonts w:eastAsia="方正仿宋_GBK"/>
              </w:rPr>
            </w:pPr>
          </w:p>
        </w:tc>
        <w:tc>
          <w:tcPr>
            <w:tcW w:w="3260" w:type="dxa"/>
            <w:vAlign w:val="center"/>
          </w:tcPr>
          <w:p>
            <w:pPr>
              <w:pStyle w:val="5"/>
              <w:spacing w:line="360" w:lineRule="exact"/>
              <w:jc w:val="left"/>
              <w:rPr>
                <w:rFonts w:eastAsia="方正仿宋_GBK"/>
              </w:rPr>
            </w:pPr>
            <w:r>
              <w:rPr>
                <w:rFonts w:eastAsia="方正仿宋_GBK"/>
              </w:rPr>
              <w:t>1</w:t>
            </w:r>
            <w:r>
              <w:rPr>
                <w:rFonts w:hint="eastAsia" w:eastAsia="方正仿宋_GBK"/>
              </w:rPr>
              <w:t>.</w:t>
            </w:r>
            <w:r>
              <w:rPr>
                <w:rFonts w:eastAsia="方正仿宋_GBK"/>
              </w:rPr>
              <w:t>授权委托书（防雷装置设计审核）</w:t>
            </w:r>
            <w:r>
              <w:rPr>
                <w:rFonts w:hint="eastAsia" w:eastAsia="方正仿宋_GBK"/>
              </w:rPr>
              <w:t>；</w:t>
            </w:r>
          </w:p>
          <w:p>
            <w:pPr>
              <w:pStyle w:val="5"/>
              <w:spacing w:line="360" w:lineRule="exact"/>
              <w:jc w:val="left"/>
              <w:rPr>
                <w:rFonts w:eastAsia="方正仿宋_GBK"/>
              </w:rPr>
            </w:pPr>
            <w:r>
              <w:rPr>
                <w:rFonts w:eastAsia="方正仿宋_GBK"/>
              </w:rPr>
              <w:t>2</w:t>
            </w:r>
            <w:r>
              <w:rPr>
                <w:rFonts w:hint="eastAsia" w:eastAsia="方正仿宋_GBK"/>
              </w:rPr>
              <w:t>.</w:t>
            </w:r>
            <w:r>
              <w:rPr>
                <w:rFonts w:eastAsia="方正仿宋_GBK"/>
              </w:rPr>
              <w:t>总规划平面图或建设证明文件</w:t>
            </w:r>
            <w:r>
              <w:rPr>
                <w:rFonts w:hint="eastAsia" w:eastAsia="方正仿宋_GBK"/>
              </w:rPr>
              <w:t>。</w:t>
            </w:r>
          </w:p>
        </w:tc>
        <w:tc>
          <w:tcPr>
            <w:tcW w:w="2280" w:type="dxa"/>
            <w:vAlign w:val="center"/>
          </w:tcPr>
          <w:p>
            <w:pPr>
              <w:pStyle w:val="5"/>
              <w:spacing w:line="360" w:lineRule="exact"/>
              <w:jc w:val="left"/>
              <w:rPr>
                <w:rFonts w:eastAsia="方正仿宋_GBK"/>
              </w:rPr>
            </w:pPr>
            <w:r>
              <w:rPr>
                <w:rFonts w:hint="eastAsia" w:eastAsia="方正仿宋_GBK"/>
              </w:rPr>
              <w:t>核发施工许可证前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hint="eastAsia" w:eastAsia="方正仿宋_GBK"/>
              </w:rPr>
            </w:pPr>
            <w:r>
              <w:rPr>
                <w:rFonts w:hint="eastAsia" w:eastAsia="方正仿宋_GBK"/>
              </w:rPr>
              <w:t>27</w:t>
            </w:r>
          </w:p>
        </w:tc>
        <w:tc>
          <w:tcPr>
            <w:tcW w:w="1591" w:type="dxa"/>
            <w:shd w:val="clear" w:color="FFFF00" w:fill="auto"/>
            <w:vAlign w:val="center"/>
          </w:tcPr>
          <w:p>
            <w:pPr>
              <w:pStyle w:val="5"/>
              <w:spacing w:line="360" w:lineRule="exact"/>
              <w:jc w:val="left"/>
              <w:rPr>
                <w:rFonts w:eastAsia="方正仿宋_GBK"/>
              </w:rPr>
            </w:pPr>
            <w:r>
              <w:rPr>
                <w:rFonts w:hint="eastAsia" w:eastAsia="方正仿宋_GBK"/>
              </w:rPr>
              <w:t>建设项目环境影响评价文件审批</w:t>
            </w:r>
          </w:p>
        </w:tc>
        <w:tc>
          <w:tcPr>
            <w:tcW w:w="1503" w:type="dxa"/>
            <w:vAlign w:val="center"/>
          </w:tcPr>
          <w:p>
            <w:pPr>
              <w:pStyle w:val="5"/>
              <w:spacing w:line="360" w:lineRule="exact"/>
              <w:jc w:val="left"/>
              <w:rPr>
                <w:rFonts w:eastAsia="方正仿宋_GBK"/>
              </w:rPr>
            </w:pPr>
            <w:r>
              <w:rPr>
                <w:rFonts w:hint="eastAsia" w:eastAsia="方正仿宋_GBK"/>
              </w:rPr>
              <w:t>市生态环境局博罗分局</w:t>
            </w:r>
          </w:p>
        </w:tc>
        <w:tc>
          <w:tcPr>
            <w:tcW w:w="3487" w:type="dxa"/>
            <w:vAlign w:val="center"/>
          </w:tcPr>
          <w:p>
            <w:pPr>
              <w:pStyle w:val="5"/>
              <w:spacing w:line="360" w:lineRule="exact"/>
              <w:jc w:val="left"/>
              <w:rPr>
                <w:rFonts w:eastAsia="方正仿宋_GBK"/>
              </w:rPr>
            </w:pPr>
            <w:r>
              <w:rPr>
                <w:rFonts w:hint="eastAsia" w:eastAsia="方正仿宋_GBK"/>
              </w:rPr>
              <w:t>1</w:t>
            </w:r>
            <w:r>
              <w:rPr>
                <w:rFonts w:eastAsia="方正仿宋_GBK"/>
              </w:rPr>
              <w:t>.建设项目环境影响评价文件（报批稿）；</w:t>
            </w:r>
          </w:p>
          <w:p>
            <w:pPr>
              <w:pStyle w:val="5"/>
              <w:spacing w:line="360" w:lineRule="exact"/>
              <w:jc w:val="left"/>
              <w:rPr>
                <w:rFonts w:eastAsia="方正仿宋_GBK"/>
              </w:rPr>
            </w:pPr>
            <w:r>
              <w:rPr>
                <w:rFonts w:hint="eastAsia" w:eastAsia="方正仿宋_GBK"/>
              </w:rPr>
              <w:t>2</w:t>
            </w:r>
            <w:r>
              <w:rPr>
                <w:rFonts w:eastAsia="方正仿宋_GBK"/>
              </w:rPr>
              <w:t>.建设项目环境影响评价文件技术评估意见</w:t>
            </w:r>
            <w:r>
              <w:rPr>
                <w:rFonts w:hint="eastAsia" w:eastAsia="方正仿宋_GBK"/>
              </w:rPr>
              <w:t>。</w:t>
            </w:r>
          </w:p>
          <w:p>
            <w:pPr>
              <w:pStyle w:val="5"/>
              <w:spacing w:line="360" w:lineRule="exact"/>
              <w:jc w:val="left"/>
              <w:rPr>
                <w:rFonts w:hint="eastAsia" w:eastAsia="方正仿宋_GBK"/>
              </w:rPr>
            </w:pPr>
          </w:p>
        </w:tc>
        <w:tc>
          <w:tcPr>
            <w:tcW w:w="3044" w:type="dxa"/>
            <w:vAlign w:val="center"/>
          </w:tcPr>
          <w:p>
            <w:pPr>
              <w:pStyle w:val="5"/>
              <w:spacing w:line="360" w:lineRule="exact"/>
              <w:jc w:val="left"/>
              <w:rPr>
                <w:rFonts w:eastAsia="方正仿宋_GBK"/>
              </w:rPr>
            </w:pPr>
          </w:p>
        </w:tc>
        <w:tc>
          <w:tcPr>
            <w:tcW w:w="3260" w:type="dxa"/>
            <w:vAlign w:val="center"/>
          </w:tcPr>
          <w:p>
            <w:pPr>
              <w:pStyle w:val="5"/>
              <w:numPr>
                <w:ilvl w:val="0"/>
                <w:numId w:val="6"/>
              </w:numPr>
              <w:spacing w:line="360" w:lineRule="exact"/>
              <w:jc w:val="left"/>
              <w:rPr>
                <w:rFonts w:eastAsia="方正仿宋_GBK"/>
              </w:rPr>
            </w:pPr>
            <w:r>
              <w:rPr>
                <w:rFonts w:eastAsia="方正仿宋_GBK"/>
              </w:rPr>
              <w:t>建设项目环境影响评价文件报批申请书；</w:t>
            </w:r>
          </w:p>
          <w:p>
            <w:pPr>
              <w:pStyle w:val="5"/>
              <w:numPr>
                <w:ilvl w:val="0"/>
                <w:numId w:val="6"/>
              </w:numPr>
              <w:spacing w:line="360" w:lineRule="exact"/>
              <w:jc w:val="left"/>
              <w:rPr>
                <w:rFonts w:eastAsia="方正仿宋_GBK"/>
              </w:rPr>
            </w:pPr>
            <w:r>
              <w:rPr>
                <w:rFonts w:eastAsia="方正仿宋_GBK"/>
              </w:rPr>
              <w:t>现场检查笔录</w:t>
            </w:r>
            <w:r>
              <w:rPr>
                <w:rFonts w:hint="eastAsia" w:eastAsia="方正仿宋_GBK"/>
              </w:rPr>
              <w:t>；</w:t>
            </w:r>
            <w:r>
              <w:rPr>
                <w:rFonts w:eastAsia="方正仿宋_GBK"/>
              </w:rPr>
              <w:t xml:space="preserve"> </w:t>
            </w:r>
          </w:p>
          <w:p>
            <w:pPr>
              <w:pStyle w:val="5"/>
              <w:numPr>
                <w:ilvl w:val="0"/>
                <w:numId w:val="6"/>
              </w:numPr>
              <w:spacing w:line="360" w:lineRule="exact"/>
              <w:jc w:val="left"/>
              <w:rPr>
                <w:rFonts w:eastAsia="方正仿宋_GBK"/>
              </w:rPr>
            </w:pPr>
            <w:r>
              <w:rPr>
                <w:rFonts w:eastAsia="方正仿宋_GBK"/>
              </w:rPr>
              <w:t>环境影响报告书</w:t>
            </w:r>
            <w:r>
              <w:rPr>
                <w:rFonts w:hint="eastAsia" w:eastAsia="方正仿宋_GBK"/>
              </w:rPr>
              <w:t>.表全本信息公开承诺书；</w:t>
            </w:r>
          </w:p>
          <w:p>
            <w:pPr>
              <w:pStyle w:val="5"/>
              <w:numPr>
                <w:ilvl w:val="0"/>
                <w:numId w:val="6"/>
              </w:numPr>
              <w:spacing w:line="360" w:lineRule="exact"/>
              <w:jc w:val="left"/>
              <w:rPr>
                <w:rFonts w:eastAsia="方正仿宋_GBK"/>
              </w:rPr>
            </w:pPr>
            <w:r>
              <w:rPr>
                <w:rFonts w:hint="eastAsia" w:eastAsia="方正仿宋_GBK"/>
              </w:rPr>
              <w:t>建设项目环评审批基础信息表。</w:t>
            </w:r>
          </w:p>
        </w:tc>
        <w:tc>
          <w:tcPr>
            <w:tcW w:w="2280" w:type="dxa"/>
            <w:vAlign w:val="center"/>
          </w:tcPr>
          <w:p>
            <w:pPr>
              <w:pStyle w:val="5"/>
              <w:spacing w:line="360" w:lineRule="exact"/>
              <w:jc w:val="left"/>
              <w:rPr>
                <w:rFonts w:hint="eastAsia" w:eastAsia="方正仿宋_GBK"/>
              </w:rPr>
            </w:pPr>
            <w:r>
              <w:rPr>
                <w:rFonts w:hint="eastAsia" w:eastAsia="方正仿宋_GBK"/>
              </w:rPr>
              <w:t>核发施工许可证前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0"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28</w:t>
            </w:r>
          </w:p>
        </w:tc>
        <w:tc>
          <w:tcPr>
            <w:tcW w:w="1591" w:type="dxa"/>
            <w:shd w:val="clear" w:color="FFFF00" w:fill="auto"/>
            <w:vAlign w:val="center"/>
          </w:tcPr>
          <w:p>
            <w:pPr>
              <w:pStyle w:val="5"/>
              <w:spacing w:line="360" w:lineRule="exact"/>
              <w:rPr>
                <w:rFonts w:eastAsia="方正仿宋_GBK"/>
                <w:b/>
                <w:bCs/>
                <w:color w:val="FF0000"/>
              </w:rPr>
            </w:pPr>
            <w:r>
              <w:rPr>
                <w:rFonts w:eastAsia="方正仿宋_GBK"/>
                <w:szCs w:val="22"/>
              </w:rPr>
              <w:t>城</w:t>
            </w:r>
            <w:r>
              <w:rPr>
                <w:rFonts w:hint="eastAsia" w:eastAsia="方正仿宋_GBK"/>
                <w:szCs w:val="22"/>
              </w:rPr>
              <w:t>市</w:t>
            </w:r>
            <w:r>
              <w:rPr>
                <w:rFonts w:eastAsia="方正仿宋_GBK"/>
                <w:szCs w:val="22"/>
              </w:rPr>
              <w:t>、风景名胜区和重要工程设施附近爆破作业许可</w:t>
            </w:r>
          </w:p>
        </w:tc>
        <w:tc>
          <w:tcPr>
            <w:tcW w:w="1503" w:type="dxa"/>
            <w:vAlign w:val="center"/>
          </w:tcPr>
          <w:p>
            <w:pPr>
              <w:pStyle w:val="5"/>
              <w:spacing w:line="360" w:lineRule="exact"/>
              <w:jc w:val="left"/>
              <w:rPr>
                <w:rFonts w:eastAsia="方正仿宋_GBK"/>
                <w:b/>
                <w:bCs/>
                <w:color w:val="FF0000"/>
                <w:sz w:val="28"/>
              </w:rPr>
            </w:pPr>
            <w:r>
              <w:rPr>
                <w:rFonts w:hint="eastAsia" w:eastAsia="方正仿宋_GBK"/>
                <w:spacing w:val="-17"/>
                <w:szCs w:val="22"/>
              </w:rPr>
              <w:t>县公安局</w:t>
            </w:r>
          </w:p>
        </w:tc>
        <w:tc>
          <w:tcPr>
            <w:tcW w:w="3487" w:type="dxa"/>
            <w:vAlign w:val="center"/>
          </w:tcPr>
          <w:p>
            <w:pPr>
              <w:pStyle w:val="5"/>
              <w:spacing w:line="360" w:lineRule="exact"/>
              <w:jc w:val="left"/>
              <w:rPr>
                <w:rFonts w:hint="eastAsia" w:eastAsia="方正仿宋_GBK"/>
                <w:szCs w:val="22"/>
              </w:rPr>
            </w:pPr>
            <w:r>
              <w:rPr>
                <w:rFonts w:hint="eastAsia" w:eastAsia="方正仿宋_GBK"/>
                <w:szCs w:val="22"/>
              </w:rPr>
              <w:t>1.爆破作业项目合同；</w:t>
            </w:r>
          </w:p>
          <w:p>
            <w:pPr>
              <w:pStyle w:val="5"/>
              <w:spacing w:line="360" w:lineRule="exact"/>
              <w:jc w:val="left"/>
              <w:rPr>
                <w:rFonts w:hint="eastAsia" w:eastAsia="方正仿宋_GBK"/>
                <w:szCs w:val="22"/>
              </w:rPr>
            </w:pPr>
            <w:r>
              <w:rPr>
                <w:rFonts w:hint="eastAsia" w:eastAsia="方正仿宋_GBK"/>
                <w:szCs w:val="22"/>
              </w:rPr>
              <w:t>2.安全评估合同；</w:t>
            </w:r>
          </w:p>
          <w:p>
            <w:pPr>
              <w:pStyle w:val="5"/>
              <w:spacing w:line="360" w:lineRule="exact"/>
              <w:jc w:val="left"/>
              <w:rPr>
                <w:rFonts w:hint="eastAsia" w:eastAsia="方正仿宋_GBK"/>
                <w:szCs w:val="22"/>
              </w:rPr>
            </w:pPr>
            <w:r>
              <w:rPr>
                <w:rFonts w:hint="eastAsia" w:eastAsia="方正仿宋_GBK"/>
                <w:szCs w:val="22"/>
              </w:rPr>
              <w:t>3、安全监理合同；</w:t>
            </w:r>
          </w:p>
          <w:p>
            <w:pPr>
              <w:pStyle w:val="5"/>
              <w:spacing w:line="360" w:lineRule="exact"/>
              <w:jc w:val="left"/>
              <w:rPr>
                <w:rFonts w:eastAsia="方正仿宋_GBK"/>
                <w:b/>
                <w:bCs/>
                <w:color w:val="FF0000"/>
                <w:sz w:val="28"/>
              </w:rPr>
            </w:pPr>
            <w:r>
              <w:rPr>
                <w:rFonts w:hint="eastAsia" w:eastAsia="方正仿宋_GBK"/>
                <w:szCs w:val="22"/>
              </w:rPr>
              <w:t>4、安全评估报告。</w:t>
            </w:r>
          </w:p>
        </w:tc>
        <w:tc>
          <w:tcPr>
            <w:tcW w:w="3044" w:type="dxa"/>
            <w:vAlign w:val="center"/>
          </w:tcPr>
          <w:p>
            <w:pPr>
              <w:pStyle w:val="5"/>
              <w:spacing w:line="360" w:lineRule="exact"/>
              <w:jc w:val="left"/>
              <w:rPr>
                <w:rFonts w:eastAsia="方正仿宋_GBK"/>
              </w:rPr>
            </w:pPr>
          </w:p>
        </w:tc>
        <w:tc>
          <w:tcPr>
            <w:tcW w:w="3260" w:type="dxa"/>
            <w:vAlign w:val="center"/>
          </w:tcPr>
          <w:p>
            <w:pPr>
              <w:pStyle w:val="5"/>
              <w:spacing w:line="360" w:lineRule="exact"/>
              <w:jc w:val="left"/>
              <w:rPr>
                <w:rFonts w:eastAsia="方正仿宋_GBK"/>
              </w:rPr>
            </w:pPr>
            <w:r>
              <w:rPr>
                <w:rFonts w:hint="eastAsia" w:eastAsia="方正仿宋_GBK"/>
              </w:rPr>
              <w:t>设计施工、安全评估、安全监理单位的《爆破作业单位许可证》、统一社会信用代码证及复印件。</w:t>
            </w:r>
          </w:p>
        </w:tc>
        <w:tc>
          <w:tcPr>
            <w:tcW w:w="2280" w:type="dxa"/>
            <w:vAlign w:val="center"/>
          </w:tcPr>
          <w:p>
            <w:pPr>
              <w:pStyle w:val="5"/>
              <w:spacing w:line="360" w:lineRule="exact"/>
              <w:jc w:val="left"/>
              <w:rPr>
                <w:rFonts w:hint="eastAsia" w:eastAsia="方正仿宋_GBK"/>
              </w:rPr>
            </w:pPr>
            <w:r>
              <w:rPr>
                <w:rFonts w:hint="eastAsia" w:eastAsia="方正仿宋_GBK"/>
              </w:rPr>
              <w:t>20个工作日</w:t>
            </w:r>
          </w:p>
          <w:p>
            <w:pPr>
              <w:pStyle w:val="5"/>
              <w:spacing w:line="360" w:lineRule="exact"/>
              <w:jc w:val="left"/>
              <w:rPr>
                <w:rFonts w:hint="eastAsia"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0"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29</w:t>
            </w:r>
          </w:p>
        </w:tc>
        <w:tc>
          <w:tcPr>
            <w:tcW w:w="1591" w:type="dxa"/>
            <w:shd w:val="clear" w:color="FFFF00" w:fill="auto"/>
            <w:vAlign w:val="center"/>
          </w:tcPr>
          <w:p>
            <w:pPr>
              <w:pStyle w:val="5"/>
              <w:spacing w:line="360" w:lineRule="exact"/>
              <w:rPr>
                <w:rFonts w:eastAsia="方正仿宋_GBK"/>
                <w:szCs w:val="22"/>
              </w:rPr>
            </w:pPr>
            <w:r>
              <w:rPr>
                <w:rFonts w:eastAsia="方正仿宋_GBK"/>
                <w:szCs w:val="22"/>
              </w:rPr>
              <w:t>安全技术防范系统设计方案核准</w:t>
            </w:r>
          </w:p>
        </w:tc>
        <w:tc>
          <w:tcPr>
            <w:tcW w:w="1503" w:type="dxa"/>
            <w:vAlign w:val="center"/>
          </w:tcPr>
          <w:p>
            <w:pPr>
              <w:pStyle w:val="5"/>
              <w:spacing w:line="360" w:lineRule="exact"/>
              <w:jc w:val="left"/>
              <w:rPr>
                <w:rFonts w:eastAsia="方正仿宋_GBK"/>
                <w:szCs w:val="22"/>
              </w:rPr>
            </w:pPr>
            <w:r>
              <w:rPr>
                <w:rFonts w:hint="eastAsia" w:eastAsia="方正仿宋_GBK"/>
                <w:szCs w:val="22"/>
              </w:rPr>
              <w:t>县公安局</w:t>
            </w:r>
          </w:p>
        </w:tc>
        <w:tc>
          <w:tcPr>
            <w:tcW w:w="3487" w:type="dxa"/>
            <w:vAlign w:val="center"/>
          </w:tcPr>
          <w:p>
            <w:pPr>
              <w:pStyle w:val="5"/>
              <w:spacing w:line="360" w:lineRule="exact"/>
              <w:jc w:val="left"/>
              <w:rPr>
                <w:rFonts w:hint="eastAsia" w:eastAsia="方正仿宋_GBK"/>
                <w:szCs w:val="22"/>
              </w:rPr>
            </w:pPr>
            <w:r>
              <w:rPr>
                <w:rFonts w:hint="eastAsia" w:eastAsia="方正仿宋_GBK"/>
                <w:szCs w:val="22"/>
              </w:rPr>
              <w:t>1.广东省安全技术防范系统申报表；</w:t>
            </w:r>
          </w:p>
          <w:p>
            <w:pPr>
              <w:pStyle w:val="5"/>
              <w:spacing w:line="360" w:lineRule="exact"/>
              <w:jc w:val="left"/>
              <w:rPr>
                <w:rFonts w:hint="eastAsia" w:eastAsia="方正仿宋_GBK"/>
                <w:szCs w:val="22"/>
              </w:rPr>
            </w:pPr>
            <w:r>
              <w:rPr>
                <w:rFonts w:hint="eastAsia" w:eastAsia="方正仿宋_GBK"/>
                <w:szCs w:val="22"/>
              </w:rPr>
              <w:t>2.合同书（或协议书）复印件；</w:t>
            </w:r>
          </w:p>
          <w:p>
            <w:pPr>
              <w:pStyle w:val="5"/>
              <w:spacing w:line="360" w:lineRule="exact"/>
              <w:jc w:val="left"/>
              <w:rPr>
                <w:rFonts w:hint="eastAsia" w:eastAsia="方正仿宋_GBK"/>
                <w:szCs w:val="22"/>
              </w:rPr>
            </w:pPr>
            <w:r>
              <w:rPr>
                <w:rFonts w:hint="eastAsia" w:eastAsia="方正仿宋_GBK"/>
                <w:szCs w:val="22"/>
              </w:rPr>
              <w:t>3.初步设计方案的论证材料和根据论证意见整改落实情况材料复印件；</w:t>
            </w:r>
          </w:p>
          <w:p>
            <w:pPr>
              <w:pStyle w:val="5"/>
              <w:spacing w:line="360" w:lineRule="exact"/>
              <w:jc w:val="left"/>
              <w:rPr>
                <w:rFonts w:hint="eastAsia" w:eastAsia="方正仿宋_GBK"/>
                <w:szCs w:val="22"/>
              </w:rPr>
            </w:pPr>
            <w:r>
              <w:rPr>
                <w:rFonts w:hint="eastAsia" w:eastAsia="方正仿宋_GBK"/>
                <w:szCs w:val="22"/>
              </w:rPr>
              <w:t>4.正式设计方案；</w:t>
            </w:r>
          </w:p>
          <w:p>
            <w:pPr>
              <w:pStyle w:val="5"/>
              <w:spacing w:line="360" w:lineRule="exact"/>
              <w:jc w:val="left"/>
              <w:rPr>
                <w:rFonts w:hint="eastAsia" w:eastAsia="方正仿宋_GBK"/>
                <w:szCs w:val="22"/>
              </w:rPr>
            </w:pPr>
            <w:r>
              <w:rPr>
                <w:rFonts w:hint="eastAsia" w:eastAsia="方正仿宋_GBK"/>
                <w:szCs w:val="22"/>
              </w:rPr>
              <w:t>5.器材设备布置平面图、器材设备管线敷设图、器材设备监控中心布置图、系统各部分联线图等施工图纸复印件。</w:t>
            </w:r>
          </w:p>
        </w:tc>
        <w:tc>
          <w:tcPr>
            <w:tcW w:w="3044" w:type="dxa"/>
            <w:vAlign w:val="center"/>
          </w:tcPr>
          <w:p>
            <w:pPr>
              <w:pStyle w:val="5"/>
              <w:spacing w:line="360" w:lineRule="exact"/>
              <w:jc w:val="left"/>
              <w:rPr>
                <w:rFonts w:eastAsia="方正仿宋_GBK"/>
              </w:rPr>
            </w:pPr>
          </w:p>
        </w:tc>
        <w:tc>
          <w:tcPr>
            <w:tcW w:w="3260" w:type="dxa"/>
            <w:vAlign w:val="center"/>
          </w:tcPr>
          <w:p>
            <w:pPr>
              <w:pStyle w:val="5"/>
              <w:spacing w:line="360" w:lineRule="exact"/>
              <w:jc w:val="left"/>
              <w:rPr>
                <w:rFonts w:hint="eastAsia" w:eastAsia="方正仿宋_GBK"/>
              </w:rPr>
            </w:pPr>
            <w:r>
              <w:rPr>
                <w:rFonts w:hint="eastAsia" w:eastAsia="方正仿宋_GBK"/>
              </w:rPr>
              <w:t>1.</w:t>
            </w:r>
            <w:r>
              <w:rPr>
                <w:rFonts w:eastAsia="方正仿宋_GBK"/>
              </w:rPr>
              <w:t>选用器材设备的种类、型号、数量</w:t>
            </w:r>
            <w:r>
              <w:rPr>
                <w:rFonts w:hint="eastAsia" w:eastAsia="方正仿宋_GBK"/>
              </w:rPr>
              <w:t>；</w:t>
            </w:r>
          </w:p>
          <w:p>
            <w:pPr>
              <w:pStyle w:val="5"/>
              <w:spacing w:line="360" w:lineRule="exact"/>
              <w:jc w:val="left"/>
              <w:rPr>
                <w:rFonts w:hint="eastAsia" w:eastAsia="方正仿宋_GBK"/>
              </w:rPr>
            </w:pPr>
            <w:r>
              <w:rPr>
                <w:rFonts w:hint="eastAsia" w:eastAsia="方正仿宋_GBK"/>
              </w:rPr>
              <w:t>2</w:t>
            </w:r>
            <w:r>
              <w:rPr>
                <w:rFonts w:eastAsia="方正仿宋_GBK"/>
              </w:rPr>
              <w:t>主要设备、管线器材的质量证明文件复印件</w:t>
            </w:r>
            <w:r>
              <w:rPr>
                <w:rFonts w:hint="eastAsia" w:eastAsia="方正仿宋_GBK"/>
              </w:rPr>
              <w:t>。</w:t>
            </w:r>
          </w:p>
        </w:tc>
        <w:tc>
          <w:tcPr>
            <w:tcW w:w="2280" w:type="dxa"/>
            <w:vAlign w:val="center"/>
          </w:tcPr>
          <w:p>
            <w:pPr>
              <w:pStyle w:val="5"/>
              <w:spacing w:line="360" w:lineRule="exact"/>
              <w:jc w:val="left"/>
              <w:rPr>
                <w:rFonts w:hint="eastAsia" w:eastAsia="方正仿宋_GBK"/>
              </w:rPr>
            </w:pPr>
            <w:r>
              <w:rPr>
                <w:rFonts w:hint="eastAsia" w:eastAsia="方正仿宋_GBK"/>
              </w:rPr>
              <w:t>5个工作日</w:t>
            </w:r>
          </w:p>
          <w:p>
            <w:pPr>
              <w:pStyle w:val="5"/>
              <w:spacing w:line="360" w:lineRule="exact"/>
              <w:jc w:val="left"/>
              <w:rPr>
                <w:rFonts w:hint="eastAsia" w:eastAsia="方正仿宋_GBK"/>
              </w:rPr>
            </w:pPr>
            <w:r>
              <w:rPr>
                <w:rFonts w:hint="eastAsia" w:eastAsia="方正仿宋_GBK"/>
              </w:rPr>
              <w:t>（备注：重点公共区域的技防系统，一、二级风险等级或者投资额30万元以上技防重点单位的技防系统(县级公安机关暂无审核能力的，向其上级公安机关提出审核申请)）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0"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30</w:t>
            </w:r>
          </w:p>
        </w:tc>
        <w:tc>
          <w:tcPr>
            <w:tcW w:w="1591" w:type="dxa"/>
            <w:shd w:val="clear" w:color="FFFF00" w:fill="auto"/>
            <w:vAlign w:val="center"/>
          </w:tcPr>
          <w:p>
            <w:pPr>
              <w:pStyle w:val="5"/>
              <w:spacing w:line="360" w:lineRule="exact"/>
              <w:jc w:val="left"/>
              <w:rPr>
                <w:rFonts w:eastAsia="方正仿宋_GBK"/>
                <w:szCs w:val="22"/>
              </w:rPr>
            </w:pPr>
            <w:r>
              <w:rPr>
                <w:rFonts w:eastAsia="方正仿宋_GBK"/>
                <w:szCs w:val="22"/>
              </w:rPr>
              <w:t>新</w:t>
            </w:r>
            <w:r>
              <w:rPr>
                <w:rFonts w:hint="eastAsia" w:eastAsia="方正仿宋_GBK"/>
                <w:szCs w:val="22"/>
              </w:rPr>
              <w:t>建</w:t>
            </w:r>
            <w:r>
              <w:rPr>
                <w:rFonts w:eastAsia="方正仿宋_GBK"/>
                <w:szCs w:val="22"/>
              </w:rPr>
              <w:t>、改</w:t>
            </w:r>
            <w:r>
              <w:rPr>
                <w:rFonts w:hint="eastAsia" w:eastAsia="方正仿宋_GBK"/>
                <w:szCs w:val="22"/>
              </w:rPr>
              <w:t>建</w:t>
            </w:r>
            <w:r>
              <w:rPr>
                <w:rFonts w:eastAsia="方正仿宋_GBK"/>
                <w:szCs w:val="22"/>
              </w:rPr>
              <w:t>、扩建公共场所建设项目选址和设计卫生审查</w:t>
            </w:r>
          </w:p>
        </w:tc>
        <w:tc>
          <w:tcPr>
            <w:tcW w:w="1503" w:type="dxa"/>
            <w:vAlign w:val="center"/>
          </w:tcPr>
          <w:p>
            <w:pPr>
              <w:pStyle w:val="5"/>
              <w:spacing w:line="360" w:lineRule="exact"/>
              <w:jc w:val="left"/>
              <w:rPr>
                <w:rFonts w:eastAsia="方正仿宋_GBK"/>
                <w:szCs w:val="22"/>
              </w:rPr>
            </w:pPr>
            <w:r>
              <w:rPr>
                <w:rFonts w:hint="eastAsia" w:eastAsia="方正仿宋_GBK"/>
                <w:szCs w:val="22"/>
              </w:rPr>
              <w:t>县卫生健康局</w:t>
            </w:r>
          </w:p>
        </w:tc>
        <w:tc>
          <w:tcPr>
            <w:tcW w:w="3487" w:type="dxa"/>
            <w:vAlign w:val="center"/>
          </w:tcPr>
          <w:p>
            <w:pPr>
              <w:pStyle w:val="8"/>
              <w:autoSpaceDN w:val="0"/>
              <w:spacing w:line="360" w:lineRule="exact"/>
              <w:jc w:val="left"/>
              <w:textAlignment w:val="top"/>
              <w:rPr>
                <w:rFonts w:hint="default" w:eastAsia="方正仿宋_GBK"/>
                <w:szCs w:val="22"/>
              </w:rPr>
            </w:pPr>
            <w:r>
              <w:rPr>
                <w:rFonts w:eastAsia="方正仿宋_GBK"/>
                <w:szCs w:val="22"/>
              </w:rPr>
              <w:t>1.</w:t>
            </w:r>
            <w:r>
              <w:rPr>
                <w:rFonts w:hint="default" w:eastAsia="方正仿宋_GBK"/>
                <w:szCs w:val="22"/>
              </w:rPr>
              <w:t>建设项目卫生审查申请书</w:t>
            </w:r>
            <w:r>
              <w:rPr>
                <w:rFonts w:eastAsia="方正仿宋_GBK"/>
                <w:szCs w:val="22"/>
              </w:rPr>
              <w:t>；</w:t>
            </w:r>
          </w:p>
          <w:p>
            <w:pPr>
              <w:pStyle w:val="8"/>
              <w:autoSpaceDN w:val="0"/>
              <w:spacing w:line="360" w:lineRule="exact"/>
              <w:jc w:val="left"/>
              <w:textAlignment w:val="top"/>
              <w:rPr>
                <w:rFonts w:hint="default" w:eastAsia="方正仿宋_GBK"/>
                <w:szCs w:val="22"/>
              </w:rPr>
            </w:pPr>
            <w:r>
              <w:rPr>
                <w:rFonts w:eastAsia="方正仿宋_GBK"/>
                <w:szCs w:val="22"/>
              </w:rPr>
              <w:t>2.</w:t>
            </w:r>
            <w:r>
              <w:rPr>
                <w:rFonts w:hint="default" w:eastAsia="方正仿宋_GBK"/>
                <w:szCs w:val="22"/>
              </w:rPr>
              <w:t>经营场所地址方位示意图</w:t>
            </w:r>
            <w:r>
              <w:rPr>
                <w:rFonts w:eastAsia="方正仿宋_GBK"/>
                <w:szCs w:val="22"/>
              </w:rPr>
              <w:t>；</w:t>
            </w:r>
          </w:p>
          <w:p>
            <w:pPr>
              <w:pStyle w:val="8"/>
              <w:autoSpaceDN w:val="0"/>
              <w:spacing w:line="360" w:lineRule="exact"/>
              <w:jc w:val="left"/>
              <w:textAlignment w:val="top"/>
              <w:rPr>
                <w:rFonts w:hint="default" w:eastAsia="方正仿宋_GBK"/>
                <w:szCs w:val="22"/>
              </w:rPr>
            </w:pPr>
            <w:r>
              <w:rPr>
                <w:rFonts w:eastAsia="方正仿宋_GBK"/>
                <w:szCs w:val="22"/>
              </w:rPr>
              <w:t>3.统一社会信用代码证；</w:t>
            </w:r>
          </w:p>
          <w:p>
            <w:pPr>
              <w:pStyle w:val="8"/>
              <w:autoSpaceDN w:val="0"/>
              <w:spacing w:line="360" w:lineRule="exact"/>
              <w:jc w:val="left"/>
              <w:textAlignment w:val="top"/>
              <w:rPr>
                <w:rFonts w:hint="default" w:eastAsia="方正仿宋_GBK"/>
                <w:szCs w:val="22"/>
              </w:rPr>
            </w:pPr>
            <w:r>
              <w:rPr>
                <w:rFonts w:eastAsia="方正仿宋_GBK"/>
                <w:szCs w:val="22"/>
              </w:rPr>
              <w:t>4.</w:t>
            </w:r>
            <w:r>
              <w:rPr>
                <w:rFonts w:hint="default" w:eastAsia="方正仿宋_GBK"/>
                <w:szCs w:val="22"/>
              </w:rPr>
              <w:t>经营场所卫生设施平面布局图</w:t>
            </w:r>
            <w:r>
              <w:rPr>
                <w:rFonts w:eastAsia="方正仿宋_GBK"/>
                <w:szCs w:val="22"/>
              </w:rPr>
              <w:t>；</w:t>
            </w:r>
          </w:p>
          <w:p>
            <w:pPr>
              <w:pStyle w:val="8"/>
              <w:autoSpaceDN w:val="0"/>
              <w:spacing w:line="360" w:lineRule="exact"/>
              <w:jc w:val="left"/>
              <w:textAlignment w:val="top"/>
              <w:rPr>
                <w:rFonts w:hint="default" w:eastAsia="方正仿宋_GBK"/>
                <w:szCs w:val="22"/>
              </w:rPr>
            </w:pPr>
            <w:r>
              <w:rPr>
                <w:rFonts w:eastAsia="方正仿宋_GBK"/>
                <w:szCs w:val="22"/>
              </w:rPr>
              <w:t>5.</w:t>
            </w:r>
            <w:r>
              <w:rPr>
                <w:rFonts w:hint="default" w:eastAsia="方正仿宋_GBK"/>
                <w:szCs w:val="22"/>
              </w:rPr>
              <w:t>水净化系统工艺及流程图</w:t>
            </w:r>
            <w:r>
              <w:rPr>
                <w:rFonts w:eastAsia="方正仿宋_GBK"/>
                <w:szCs w:val="22"/>
              </w:rPr>
              <w:t>；</w:t>
            </w:r>
          </w:p>
          <w:p>
            <w:pPr>
              <w:pStyle w:val="8"/>
              <w:autoSpaceDN w:val="0"/>
              <w:spacing w:line="360" w:lineRule="exact"/>
              <w:jc w:val="left"/>
              <w:textAlignment w:val="top"/>
              <w:rPr>
                <w:rFonts w:eastAsia="方正仿宋_GBK"/>
                <w:szCs w:val="22"/>
              </w:rPr>
            </w:pPr>
            <w:r>
              <w:rPr>
                <w:rFonts w:eastAsia="方正仿宋_GBK"/>
                <w:szCs w:val="22"/>
              </w:rPr>
              <w:t>6.经营场所空调风管布局图；</w:t>
            </w:r>
          </w:p>
          <w:p>
            <w:pPr>
              <w:pStyle w:val="8"/>
              <w:autoSpaceDN w:val="0"/>
              <w:spacing w:line="360" w:lineRule="exact"/>
              <w:jc w:val="left"/>
              <w:textAlignment w:val="top"/>
              <w:rPr>
                <w:rFonts w:eastAsia="方正仿宋_GBK"/>
                <w:szCs w:val="22"/>
              </w:rPr>
            </w:pPr>
            <w:r>
              <w:rPr>
                <w:rFonts w:eastAsia="方正仿宋_GBK"/>
                <w:szCs w:val="22"/>
              </w:rPr>
              <w:t>7.经营场所空调风管施工装修说明；</w:t>
            </w:r>
          </w:p>
          <w:p>
            <w:pPr>
              <w:pStyle w:val="8"/>
              <w:autoSpaceDN w:val="0"/>
              <w:spacing w:line="360" w:lineRule="exact"/>
              <w:jc w:val="left"/>
              <w:textAlignment w:val="top"/>
              <w:rPr>
                <w:rFonts w:eastAsia="方正仿宋_GBK"/>
                <w:szCs w:val="22"/>
              </w:rPr>
            </w:pPr>
            <w:r>
              <w:rPr>
                <w:rFonts w:eastAsia="方正仿宋_GBK"/>
                <w:szCs w:val="22"/>
              </w:rPr>
              <w:t>8.经营场所平面图；</w:t>
            </w:r>
          </w:p>
          <w:p>
            <w:pPr>
              <w:pStyle w:val="8"/>
              <w:autoSpaceDN w:val="0"/>
              <w:spacing w:line="360" w:lineRule="exact"/>
              <w:jc w:val="left"/>
              <w:textAlignment w:val="top"/>
              <w:rPr>
                <w:rFonts w:eastAsia="方正仿宋_GBK"/>
                <w:szCs w:val="22"/>
              </w:rPr>
            </w:pPr>
            <w:r>
              <w:rPr>
                <w:rFonts w:eastAsia="方正仿宋_GBK"/>
                <w:szCs w:val="22"/>
              </w:rPr>
              <w:t>9.代办人身份证明；</w:t>
            </w:r>
          </w:p>
          <w:p>
            <w:pPr>
              <w:pStyle w:val="8"/>
              <w:autoSpaceDN w:val="0"/>
              <w:spacing w:line="360" w:lineRule="exact"/>
              <w:jc w:val="left"/>
              <w:textAlignment w:val="top"/>
              <w:rPr>
                <w:rFonts w:eastAsia="方正仿宋_GBK"/>
                <w:szCs w:val="22"/>
              </w:rPr>
            </w:pPr>
            <w:r>
              <w:rPr>
                <w:rFonts w:eastAsia="方正仿宋_GBK"/>
                <w:szCs w:val="22"/>
              </w:rPr>
              <w:t>10.办理人受申请单位或法定代表人委</w:t>
            </w:r>
            <w:r>
              <w:rPr>
                <w:rFonts w:hint="default" w:eastAsia="方正仿宋_GBK"/>
                <w:szCs w:val="22"/>
              </w:rPr>
              <w:t>托的书面证明材料</w:t>
            </w:r>
            <w:r>
              <w:rPr>
                <w:rFonts w:eastAsia="方正仿宋_GBK"/>
                <w:szCs w:val="22"/>
              </w:rPr>
              <w:t>。</w:t>
            </w:r>
          </w:p>
        </w:tc>
        <w:tc>
          <w:tcPr>
            <w:tcW w:w="3044" w:type="dxa"/>
            <w:vAlign w:val="center"/>
          </w:tcPr>
          <w:p>
            <w:pPr>
              <w:pStyle w:val="8"/>
              <w:autoSpaceDN w:val="0"/>
              <w:spacing w:line="360" w:lineRule="exact"/>
              <w:textAlignment w:val="center"/>
              <w:rPr>
                <w:rFonts w:hint="default" w:eastAsia="方正仿宋_GBK"/>
              </w:rPr>
            </w:pPr>
          </w:p>
        </w:tc>
        <w:tc>
          <w:tcPr>
            <w:tcW w:w="3260" w:type="dxa"/>
            <w:vAlign w:val="center"/>
          </w:tcPr>
          <w:p>
            <w:pPr>
              <w:pStyle w:val="8"/>
              <w:autoSpaceDN w:val="0"/>
              <w:spacing w:line="360" w:lineRule="exact"/>
              <w:textAlignment w:val="center"/>
              <w:rPr>
                <w:rFonts w:eastAsia="方正仿宋_GBK"/>
                <w:szCs w:val="22"/>
              </w:rPr>
            </w:pPr>
            <w:r>
              <w:rPr>
                <w:rFonts w:eastAsia="方正仿宋_GBK"/>
                <w:szCs w:val="22"/>
              </w:rPr>
              <w:t>1.建设项目设计说明书；</w:t>
            </w:r>
          </w:p>
          <w:p>
            <w:pPr>
              <w:pStyle w:val="5"/>
              <w:spacing w:line="360" w:lineRule="exact"/>
              <w:rPr>
                <w:rFonts w:hint="eastAsia" w:eastAsia="方正仿宋_GBK"/>
              </w:rPr>
            </w:pPr>
            <w:r>
              <w:rPr>
                <w:rFonts w:hint="eastAsia" w:eastAsia="方正仿宋_GBK"/>
                <w:szCs w:val="22"/>
              </w:rPr>
              <w:t>2.具备相应资质的专业技术机构出具的卫生学预评价报告。</w:t>
            </w:r>
          </w:p>
        </w:tc>
        <w:tc>
          <w:tcPr>
            <w:tcW w:w="2280" w:type="dxa"/>
            <w:vAlign w:val="center"/>
          </w:tcPr>
          <w:p>
            <w:pPr>
              <w:pStyle w:val="5"/>
              <w:spacing w:line="360" w:lineRule="exact"/>
              <w:jc w:val="left"/>
              <w:rPr>
                <w:rFonts w:hint="eastAsia" w:eastAsia="方正仿宋_GBK"/>
              </w:rPr>
            </w:pPr>
            <w:r>
              <w:rPr>
                <w:rFonts w:hint="eastAsia" w:eastAsia="方正仿宋_GBK"/>
                <w:szCs w:val="22"/>
              </w:rPr>
              <w:t>项目竣工验收前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 w:hRule="atLeast"/>
        </w:trPr>
        <w:tc>
          <w:tcPr>
            <w:tcW w:w="615" w:type="dxa"/>
            <w:shd w:val="clear" w:color="auto" w:fill="auto"/>
            <w:vAlign w:val="center"/>
          </w:tcPr>
          <w:p>
            <w:pPr>
              <w:pStyle w:val="5"/>
              <w:spacing w:line="360" w:lineRule="exact"/>
              <w:jc w:val="center"/>
              <w:rPr>
                <w:rFonts w:eastAsia="方正仿宋_GBK"/>
              </w:rPr>
            </w:pPr>
            <w:r>
              <w:rPr>
                <w:rFonts w:hint="eastAsia" w:eastAsia="方正仿宋_GBK"/>
              </w:rPr>
              <w:t>31</w:t>
            </w:r>
          </w:p>
        </w:tc>
        <w:tc>
          <w:tcPr>
            <w:tcW w:w="1591" w:type="dxa"/>
            <w:shd w:val="clear" w:color="FFFF00" w:fill="auto"/>
            <w:vAlign w:val="center"/>
          </w:tcPr>
          <w:p>
            <w:pPr>
              <w:pStyle w:val="5"/>
              <w:spacing w:line="360" w:lineRule="exact"/>
              <w:jc w:val="left"/>
              <w:rPr>
                <w:rFonts w:eastAsia="方正仿宋_GBK"/>
              </w:rPr>
            </w:pPr>
            <w:r>
              <w:rPr>
                <w:rFonts w:eastAsia="方正仿宋_GBK"/>
              </w:rPr>
              <w:t>建设</w:t>
            </w:r>
            <w:r>
              <w:rPr>
                <w:rFonts w:hint="eastAsia" w:eastAsia="方正仿宋_GBK"/>
              </w:rPr>
              <w:t>殡仪服务站，骨灰堂，农村公益性墓地审批</w:t>
            </w:r>
          </w:p>
        </w:tc>
        <w:tc>
          <w:tcPr>
            <w:tcW w:w="1503" w:type="dxa"/>
            <w:vAlign w:val="center"/>
          </w:tcPr>
          <w:p>
            <w:pPr>
              <w:pStyle w:val="5"/>
              <w:spacing w:line="360" w:lineRule="exact"/>
              <w:jc w:val="left"/>
              <w:rPr>
                <w:rFonts w:eastAsia="方正仿宋_GBK"/>
              </w:rPr>
            </w:pPr>
            <w:r>
              <w:rPr>
                <w:rFonts w:hint="eastAsia" w:eastAsia="方正仿宋_GBK"/>
              </w:rPr>
              <w:t>县民政局</w:t>
            </w:r>
          </w:p>
        </w:tc>
        <w:tc>
          <w:tcPr>
            <w:tcW w:w="3487" w:type="dxa"/>
            <w:vAlign w:val="top"/>
          </w:tcPr>
          <w:p>
            <w:pPr>
              <w:pStyle w:val="8"/>
              <w:autoSpaceDN w:val="0"/>
              <w:spacing w:line="360" w:lineRule="exact"/>
              <w:jc w:val="left"/>
              <w:textAlignment w:val="top"/>
              <w:rPr>
                <w:rFonts w:hint="default" w:eastAsia="方正仿宋_GBK"/>
              </w:rPr>
            </w:pPr>
            <w:r>
              <w:rPr>
                <w:rFonts w:hint="default" w:eastAsia="方正仿宋_GBK"/>
              </w:rPr>
              <w:t>1</w:t>
            </w:r>
            <w:r>
              <w:rPr>
                <w:rFonts w:eastAsia="方正仿宋_GBK"/>
              </w:rPr>
              <w:t>.</w:t>
            </w:r>
            <w:r>
              <w:rPr>
                <w:rFonts w:hint="default" w:eastAsia="方正仿宋_GBK"/>
              </w:rPr>
              <w:t>建设</w:t>
            </w:r>
            <w:r>
              <w:rPr>
                <w:rFonts w:eastAsia="方正仿宋_GBK"/>
              </w:rPr>
              <w:t>殡仪服务站，骨灰堂，农村公墓性墓地</w:t>
            </w:r>
            <w:r>
              <w:rPr>
                <w:rFonts w:hint="default" w:eastAsia="方正仿宋_GBK"/>
              </w:rPr>
              <w:t>的申请报告</w:t>
            </w:r>
            <w:r>
              <w:rPr>
                <w:rFonts w:eastAsia="方正仿宋_GBK"/>
              </w:rPr>
              <w:t>；</w:t>
            </w:r>
            <w:r>
              <w:rPr>
                <w:rFonts w:hint="default" w:eastAsia="方正仿宋_GBK"/>
              </w:rPr>
              <w:t xml:space="preserve">                          </w:t>
            </w:r>
          </w:p>
          <w:p>
            <w:pPr>
              <w:pStyle w:val="8"/>
              <w:autoSpaceDN w:val="0"/>
              <w:spacing w:line="360" w:lineRule="exact"/>
              <w:jc w:val="left"/>
              <w:textAlignment w:val="top"/>
              <w:rPr>
                <w:rFonts w:hint="default" w:eastAsia="方正仿宋_GBK"/>
              </w:rPr>
            </w:pPr>
            <w:r>
              <w:rPr>
                <w:rFonts w:hint="default" w:eastAsia="方正仿宋_GBK"/>
              </w:rPr>
              <w:t>2</w:t>
            </w:r>
            <w:r>
              <w:rPr>
                <w:rFonts w:eastAsia="方正仿宋_GBK"/>
              </w:rPr>
              <w:t>.</w:t>
            </w:r>
            <w:r>
              <w:rPr>
                <w:rFonts w:hint="default" w:eastAsia="方正仿宋_GBK"/>
              </w:rPr>
              <w:t>建设</w:t>
            </w:r>
            <w:r>
              <w:rPr>
                <w:rFonts w:eastAsia="方正仿宋_GBK"/>
              </w:rPr>
              <w:t>殡仪服务站，骨灰堂，农村公墓性墓地</w:t>
            </w:r>
            <w:r>
              <w:rPr>
                <w:rFonts w:hint="default" w:eastAsia="方正仿宋_GBK"/>
              </w:rPr>
              <w:t>的可行性报告</w:t>
            </w:r>
            <w:r>
              <w:rPr>
                <w:rFonts w:eastAsia="方正仿宋_GBK"/>
              </w:rPr>
              <w:t>；</w:t>
            </w:r>
          </w:p>
          <w:p>
            <w:pPr>
              <w:pStyle w:val="8"/>
              <w:autoSpaceDN w:val="0"/>
              <w:spacing w:line="360" w:lineRule="exact"/>
              <w:jc w:val="left"/>
              <w:textAlignment w:val="top"/>
              <w:rPr>
                <w:rFonts w:hint="default" w:eastAsia="方正仿宋_GBK"/>
              </w:rPr>
            </w:pPr>
            <w:r>
              <w:rPr>
                <w:rFonts w:hint="default" w:eastAsia="方正仿宋_GBK"/>
              </w:rPr>
              <w:t>3</w:t>
            </w:r>
            <w:r>
              <w:rPr>
                <w:rFonts w:eastAsia="方正仿宋_GBK"/>
              </w:rPr>
              <w:t>.</w:t>
            </w:r>
            <w:r>
              <w:rPr>
                <w:rFonts w:hint="default" w:eastAsia="方正仿宋_GBK"/>
              </w:rPr>
              <w:t>建设</w:t>
            </w:r>
            <w:r>
              <w:rPr>
                <w:rFonts w:eastAsia="方正仿宋_GBK"/>
              </w:rPr>
              <w:t>殡仪服务站，骨灰堂，农村公墓性墓地</w:t>
            </w:r>
            <w:r>
              <w:rPr>
                <w:rFonts w:hint="default" w:eastAsia="方正仿宋_GBK"/>
              </w:rPr>
              <w:t>建设规划平面图</w:t>
            </w:r>
            <w:r>
              <w:rPr>
                <w:rFonts w:eastAsia="方正仿宋_GBK"/>
              </w:rPr>
              <w:t>；</w:t>
            </w:r>
          </w:p>
          <w:p>
            <w:pPr>
              <w:pStyle w:val="8"/>
              <w:autoSpaceDN w:val="0"/>
              <w:spacing w:line="360" w:lineRule="exact"/>
              <w:jc w:val="left"/>
              <w:textAlignment w:val="top"/>
              <w:rPr>
                <w:rFonts w:hint="default" w:eastAsia="方正仿宋_GBK"/>
              </w:rPr>
            </w:pPr>
            <w:r>
              <w:rPr>
                <w:rFonts w:hint="default" w:eastAsia="方正仿宋_GBK"/>
              </w:rPr>
              <w:t>4</w:t>
            </w:r>
            <w:r>
              <w:rPr>
                <w:rFonts w:eastAsia="方正仿宋_GBK"/>
              </w:rPr>
              <w:t>.自然资源部门</w:t>
            </w:r>
            <w:r>
              <w:rPr>
                <w:rFonts w:hint="default" w:eastAsia="方正仿宋_GBK"/>
              </w:rPr>
              <w:t>审查意见</w:t>
            </w:r>
            <w:r>
              <w:rPr>
                <w:rFonts w:eastAsia="方正仿宋_GBK"/>
              </w:rPr>
              <w:t>；</w:t>
            </w:r>
          </w:p>
          <w:p>
            <w:pPr>
              <w:pStyle w:val="8"/>
              <w:autoSpaceDN w:val="0"/>
              <w:spacing w:line="360" w:lineRule="exact"/>
              <w:jc w:val="left"/>
              <w:textAlignment w:val="top"/>
              <w:rPr>
                <w:rFonts w:hint="default" w:eastAsia="方正仿宋_GBK"/>
              </w:rPr>
            </w:pPr>
            <w:r>
              <w:rPr>
                <w:rFonts w:hint="default" w:eastAsia="方正仿宋_GBK"/>
              </w:rPr>
              <w:t>5</w:t>
            </w:r>
            <w:r>
              <w:rPr>
                <w:rFonts w:eastAsia="方正仿宋_GBK"/>
              </w:rPr>
              <w:t>.生态环境</w:t>
            </w:r>
            <w:r>
              <w:rPr>
                <w:rFonts w:hint="default" w:eastAsia="方正仿宋_GBK"/>
              </w:rPr>
              <w:t>部门的环评意见</w:t>
            </w:r>
            <w:r>
              <w:rPr>
                <w:rFonts w:eastAsia="方正仿宋_GBK"/>
              </w:rPr>
              <w:t>。</w:t>
            </w:r>
            <w:r>
              <w:rPr>
                <w:rFonts w:hint="default" w:eastAsia="方正仿宋_GBK"/>
              </w:rPr>
              <w:t xml:space="preserve">                  </w:t>
            </w:r>
          </w:p>
        </w:tc>
        <w:tc>
          <w:tcPr>
            <w:tcW w:w="3044" w:type="dxa"/>
            <w:vAlign w:val="top"/>
          </w:tcPr>
          <w:p>
            <w:pPr>
              <w:pStyle w:val="8"/>
              <w:autoSpaceDN w:val="0"/>
              <w:spacing w:line="360" w:lineRule="exact"/>
              <w:textAlignment w:val="center"/>
              <w:rPr>
                <w:rFonts w:hint="default" w:eastAsia="方正仿宋_GBK"/>
              </w:rPr>
            </w:pPr>
          </w:p>
          <w:p>
            <w:pPr>
              <w:pStyle w:val="8"/>
              <w:autoSpaceDN w:val="0"/>
              <w:spacing w:line="360" w:lineRule="exact"/>
              <w:textAlignment w:val="center"/>
              <w:rPr>
                <w:rFonts w:hint="default" w:eastAsia="方正仿宋_GBK"/>
              </w:rPr>
            </w:pPr>
          </w:p>
          <w:p>
            <w:pPr>
              <w:pStyle w:val="8"/>
              <w:autoSpaceDN w:val="0"/>
              <w:spacing w:line="360" w:lineRule="exact"/>
              <w:textAlignment w:val="center"/>
              <w:rPr>
                <w:rFonts w:hint="default" w:eastAsia="方正仿宋_GBK"/>
              </w:rPr>
            </w:pPr>
            <w:r>
              <w:rPr>
                <w:rFonts w:eastAsia="方正仿宋_GBK"/>
              </w:rPr>
              <w:t>公墓</w:t>
            </w:r>
            <w:r>
              <w:rPr>
                <w:rFonts w:hint="default" w:eastAsia="方正仿宋_GBK"/>
              </w:rPr>
              <w:t>建设用地《土地使用证》可以及通过招标</w:t>
            </w:r>
            <w:r>
              <w:rPr>
                <w:rFonts w:eastAsia="方正仿宋_GBK"/>
              </w:rPr>
              <w:t>、</w:t>
            </w:r>
            <w:r>
              <w:rPr>
                <w:rFonts w:hint="default" w:eastAsia="方正仿宋_GBK"/>
              </w:rPr>
              <w:t>拍卖</w:t>
            </w:r>
            <w:r>
              <w:rPr>
                <w:rFonts w:eastAsia="方正仿宋_GBK"/>
              </w:rPr>
              <w:t>、</w:t>
            </w:r>
            <w:r>
              <w:rPr>
                <w:rFonts w:hint="default" w:eastAsia="方正仿宋_GBK"/>
              </w:rPr>
              <w:t>挂牌等公开出让方式取得土地使用权的证明材料替代</w:t>
            </w:r>
            <w:r>
              <w:rPr>
                <w:rFonts w:eastAsia="方正仿宋_GBK"/>
              </w:rPr>
              <w:t>。</w:t>
            </w:r>
          </w:p>
        </w:tc>
        <w:tc>
          <w:tcPr>
            <w:tcW w:w="3260" w:type="dxa"/>
            <w:vAlign w:val="center"/>
          </w:tcPr>
          <w:p>
            <w:pPr>
              <w:pStyle w:val="8"/>
              <w:autoSpaceDN w:val="0"/>
              <w:spacing w:line="360" w:lineRule="exact"/>
              <w:jc w:val="left"/>
              <w:textAlignment w:val="center"/>
              <w:rPr>
                <w:rFonts w:hint="default" w:eastAsia="方正仿宋_GBK"/>
              </w:rPr>
            </w:pPr>
            <w:r>
              <w:rPr>
                <w:rFonts w:hint="default" w:eastAsia="方正仿宋_GBK"/>
              </w:rPr>
              <w:t>1</w:t>
            </w:r>
            <w:r>
              <w:rPr>
                <w:rFonts w:eastAsia="方正仿宋_GBK"/>
              </w:rPr>
              <w:t>.</w:t>
            </w:r>
            <w:r>
              <w:rPr>
                <w:rFonts w:hint="default" w:eastAsia="方正仿宋_GBK"/>
              </w:rPr>
              <w:t>统一社会信用代码证书；　　　　          2</w:t>
            </w:r>
            <w:r>
              <w:rPr>
                <w:rFonts w:eastAsia="方正仿宋_GBK"/>
              </w:rPr>
              <w:t>.公墓</w:t>
            </w:r>
            <w:r>
              <w:rPr>
                <w:rFonts w:hint="default" w:eastAsia="方正仿宋_GBK"/>
              </w:rPr>
              <w:t>选址邻近村庄的，须提供村民代表大会表决同意意见书</w:t>
            </w:r>
            <w:r>
              <w:rPr>
                <w:rFonts w:eastAsia="方正仿宋_GBK"/>
              </w:rPr>
              <w:t>。</w:t>
            </w:r>
            <w:r>
              <w:rPr>
                <w:rFonts w:hint="default" w:eastAsia="方正仿宋_GBK"/>
              </w:rPr>
              <w:t xml:space="preserve">                         </w:t>
            </w:r>
          </w:p>
        </w:tc>
        <w:tc>
          <w:tcPr>
            <w:tcW w:w="2280" w:type="dxa"/>
            <w:vAlign w:val="center"/>
          </w:tcPr>
          <w:p>
            <w:pPr>
              <w:pStyle w:val="8"/>
              <w:autoSpaceDN w:val="0"/>
              <w:spacing w:line="360" w:lineRule="exact"/>
              <w:jc w:val="left"/>
              <w:textAlignment w:val="center"/>
              <w:rPr>
                <w:rFonts w:hint="default" w:eastAsia="方正仿宋_GBK"/>
              </w:rPr>
            </w:pPr>
          </w:p>
          <w:p>
            <w:pPr>
              <w:pStyle w:val="8"/>
              <w:autoSpaceDN w:val="0"/>
              <w:spacing w:line="360" w:lineRule="exact"/>
              <w:jc w:val="left"/>
              <w:textAlignment w:val="center"/>
              <w:rPr>
                <w:rFonts w:hint="default" w:eastAsia="方正仿宋_GBK"/>
              </w:rPr>
            </w:pPr>
            <w:r>
              <w:rPr>
                <w:rFonts w:hint="default" w:eastAsia="方正仿宋_GBK"/>
              </w:rPr>
              <w:t>3个月内</w:t>
            </w:r>
          </w:p>
          <w:p>
            <w:pPr>
              <w:pStyle w:val="8"/>
              <w:autoSpaceDN w:val="0"/>
              <w:spacing w:line="360" w:lineRule="exact"/>
              <w:jc w:val="left"/>
              <w:textAlignment w:val="center"/>
              <w:rPr>
                <w:rFonts w:eastAsia="方正仿宋_GBK"/>
              </w:rPr>
            </w:pPr>
          </w:p>
          <w:p>
            <w:pPr>
              <w:pStyle w:val="8"/>
              <w:autoSpaceDN w:val="0"/>
              <w:spacing w:line="360" w:lineRule="exact"/>
              <w:textAlignment w:val="center"/>
              <w:rPr>
                <w:rFonts w:hint="default" w:eastAsia="方正仿宋_GBK"/>
              </w:rPr>
            </w:pPr>
          </w:p>
        </w:tc>
      </w:tr>
    </w:tbl>
    <w:p>
      <w:pPr>
        <w:jc w:val="left"/>
        <w:rPr>
          <w:rFonts w:hint="eastAsia" w:ascii="仿宋" w:hAnsi="仿宋" w:eastAsia="仿宋"/>
          <w:color w:val="auto"/>
          <w:kern w:val="21"/>
          <w:sz w:val="32"/>
          <w:szCs w:val="32"/>
          <w:lang w:eastAsia="zh-CN"/>
        </w:rPr>
        <w:sectPr>
          <w:headerReference r:id="rId3" w:type="default"/>
          <w:footerReference r:id="rId5" w:type="default"/>
          <w:headerReference r:id="rId4" w:type="even"/>
          <w:footerReference r:id="rId6" w:type="even"/>
          <w:pgSz w:w="16838" w:h="11906" w:orient="landscape"/>
          <w:pgMar w:top="1587" w:right="2097" w:bottom="1474" w:left="1984" w:header="851" w:footer="1361" w:gutter="0"/>
          <w:pgNumType w:fmt="numberInDash"/>
          <w:cols w:space="720" w:num="1"/>
          <w:titlePg/>
          <w:docGrid w:type="lines" w:linePitch="316" w:charSpace="0"/>
        </w:sectPr>
      </w:pPr>
      <w:r>
        <w:rPr>
          <w:rFonts w:hint="eastAsia" w:ascii="仿宋" w:hAnsi="仿宋" w:eastAsia="仿宋"/>
          <w:color w:val="auto"/>
          <w:kern w:val="21"/>
          <w:sz w:val="32"/>
          <w:szCs w:val="32"/>
          <w:lang w:eastAsia="zh-CN"/>
        </w:rPr>
        <w:t>注：如上述审批事项因机构改革发生部门职能调整，由承接相关职能的部门负责落实。</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经典繁印篆">
    <w:altName w:val="宋体"/>
    <w:panose1 w:val="02010609000101010101"/>
    <w:charset w:val="86"/>
    <w:family w:val="auto"/>
    <w:pitch w:val="default"/>
    <w:sig w:usb0="00000000" w:usb1="00000000" w:usb2="0000001E"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lear" w:pos="4153"/>
        <w:tab w:val="clear" w:pos="8306"/>
      </w:tabs>
      <w:jc w:val="right"/>
      <w:rPr>
        <w:rFonts w:hint="eastAsia"/>
      </w:rPr>
    </w:pPr>
    <w:r>
      <mc:AlternateContent>
        <mc:Choice Requires="wps">
          <w:drawing>
            <wp:anchor distT="0" distB="0" distL="114300" distR="114300" simplePos="0" relativeHeight="251677696" behindDoc="0" locked="0" layoutInCell="1" allowOverlap="1">
              <wp:simplePos x="0" y="0"/>
              <wp:positionH relativeFrom="margin">
                <wp:align>outside</wp:align>
              </wp:positionH>
              <wp:positionV relativeFrom="paragraph">
                <wp:posOffset>0</wp:posOffset>
              </wp:positionV>
              <wp:extent cx="534035" cy="2305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a:noFill/>
                      </a:ln>
                    </wps:spPr>
                    <wps:txbx>
                      <w:txbxContent>
                        <w:p>
                          <w:pPr>
                            <w:snapToGrid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- 24 -</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42.05pt;mso-position-horizontal:outside;mso-position-horizontal-relative:margin;mso-wrap-style:none;z-index:251677696;mso-width-relative:page;mso-height-relative:page;" filled="f" stroked="f" coordsize="21600,21600" o:gfxdata="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w9kx90QAA&#10;AAMBAAAPAAAAAAAAAAEAIAAAACIAAABkcnMvZG93bnJldi54bWxQSwECFAAUAAAACACHTuJABmCo&#10;yrMBAABJAwAADgAAAAAAAAABACAAAAAgAQAAZHJzL2Uyb0RvYy54bWxQSwUGAAAAAAYABgBZAQAA&#10;RQUAAAAA&#10;">
              <v:path/>
              <v:fill on="f" focussize="0,0"/>
              <v:stroke on="f"/>
              <v:imagedata o:title=""/>
              <o:lock v:ext="edit" grouping="f" rotation="f" text="f" aspectratio="f"/>
              <v:textbox inset="0mm,0mm,0mm,0mm" style="mso-fit-shape-to-text:t;">
                <w:txbxContent>
                  <w:p>
                    <w:pPr>
                      <w:snapToGrid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- 24 -</w:t>
                    </w:r>
                    <w:r>
                      <w:rPr>
                        <w:rFonts w:hint="eastAsia" w:ascii="仿宋_GB2312" w:hAnsi="仿宋_GB2312" w:eastAsia="仿宋_GB2312" w:cs="仿宋_GB2312"/>
                        <w:sz w:val="28"/>
                        <w:szCs w:val="28"/>
                      </w:rPr>
                      <w:fldChar w:fldCharType="end"/>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margin">
                <wp:align>left</wp:align>
              </wp:positionH>
              <wp:positionV relativeFrom="paragraph">
                <wp:posOffset>0</wp:posOffset>
              </wp:positionV>
              <wp:extent cx="114935" cy="28448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284480"/>
                      </a:xfrm>
                      <a:prstGeom prst="rect">
                        <a:avLst/>
                      </a:prstGeom>
                      <a:noFill/>
                      <a:ln>
                        <a:noFill/>
                      </a:ln>
                    </wps:spPr>
                    <wps:txbx>
                      <w:txbxContent>
                        <w:p>
                          <w:pPr>
                            <w:pStyle w:val="11"/>
                            <w:tabs>
                              <w:tab w:val="clear" w:pos="4153"/>
                              <w:tab w:val="clear" w:pos="8306"/>
                            </w:tabs>
                            <w:jc w:val="righ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2.4pt;width:9.05pt;mso-position-horizontal:left;mso-position-horizontal-relative:margin;mso-wrap-style:none;z-index:251672576;mso-width-relative:page;mso-height-relative:page;" filled="f" stroked="f" coordsize="21600,21600" o:gfxdata="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BKdMbLQAAAA&#10;AwEAAA8AAAAAAAAAAQAgAAAAIgAAAGRycy9kb3ducmV2LnhtbFBLAQIUABQAAAAIAIdO4kCFUKa5&#10;swEAAEkDAAAOAAAAAAAAAAEAIAAAAB8BAABkcnMvZTJvRG9jLnhtbFBLBQYAAAAABgAGAFkBAABE&#10;BQAAAAA=&#10;">
              <v:path/>
              <v:fill on="f" focussize="0,0"/>
              <v:stroke on="f"/>
              <v:imagedata o:title=""/>
              <o:lock v:ext="edit" grouping="f" rotation="f" text="f" aspectratio="f"/>
              <v:textbox inset="0mm,0mm,0mm,0mm" style="mso-fit-shape-to-text:t;">
                <w:txbxContent>
                  <w:p>
                    <w:pPr>
                      <w:pStyle w:val="11"/>
                      <w:tabs>
                        <w:tab w:val="clear" w:pos="4153"/>
                        <w:tab w:val="clear" w:pos="8306"/>
                      </w:tabs>
                      <w:jc w:val="right"/>
                    </w:pPr>
                  </w:p>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margin">
                <wp:align>left</wp:align>
              </wp:positionH>
              <wp:positionV relativeFrom="paragraph">
                <wp:posOffset>0</wp:posOffset>
              </wp:positionV>
              <wp:extent cx="114935" cy="2844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284480"/>
                      </a:xfrm>
                      <a:prstGeom prst="rect">
                        <a:avLst/>
                      </a:prstGeom>
                      <a:noFill/>
                      <a:ln>
                        <a:noFill/>
                      </a:ln>
                    </wps:spPr>
                    <wps:txbx>
                      <w:txbxContent>
                        <w:p>
                          <w:pPr>
                            <w:pStyle w:val="11"/>
                            <w:tabs>
                              <w:tab w:val="clear" w:pos="4153"/>
                              <w:tab w:val="clear" w:pos="8306"/>
                            </w:tabs>
                            <w:jc w:val="righ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2.4pt;width:9.05pt;mso-position-horizontal:left;mso-position-horizontal-relative:margin;mso-wrap-style:none;z-index:251667456;mso-width-relative:page;mso-height-relative:page;" filled="f" stroked="f" coordsize="21600,21600" o:gfxdata="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BKdMbLQAAAA&#10;AwEAAA8AAAAAAAAAAQAgAAAAIgAAAGRycy9kb3ducmV2LnhtbFBLAQIUABQAAAAIAIdO4kC+SU5V&#10;swEAAEkDAAAOAAAAAAAAAAEAIAAAAB8BAABkcnMvZTJvRG9jLnhtbFBLBQYAAAAABgAGAFkBAABE&#10;BQAAAAA=&#10;">
              <v:path/>
              <v:fill on="f" focussize="0,0"/>
              <v:stroke on="f"/>
              <v:imagedata o:title=""/>
              <o:lock v:ext="edit" grouping="f" rotation="f" text="f" aspectratio="f"/>
              <v:textbox inset="0mm,0mm,0mm,0mm" style="mso-fit-shape-to-text:t;">
                <w:txbxContent>
                  <w:p>
                    <w:pPr>
                      <w:pStyle w:val="11"/>
                      <w:tabs>
                        <w:tab w:val="clear" w:pos="4153"/>
                        <w:tab w:val="clear" w:pos="8306"/>
                      </w:tabs>
                      <w:jc w:val="right"/>
                    </w:pPr>
                  </w:p>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left</wp:align>
              </wp:positionH>
              <wp:positionV relativeFrom="paragraph">
                <wp:posOffset>0</wp:posOffset>
              </wp:positionV>
              <wp:extent cx="114935" cy="28448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14935" cy="284480"/>
                      </a:xfrm>
                      <a:prstGeom prst="rect">
                        <a:avLst/>
                      </a:prstGeom>
                      <a:noFill/>
                      <a:ln>
                        <a:noFill/>
                      </a:ln>
                    </wps:spPr>
                    <wps:txbx>
                      <w:txbxContent>
                        <w:p>
                          <w:pPr>
                            <w:pStyle w:val="11"/>
                            <w:tabs>
                              <w:tab w:val="clear" w:pos="4153"/>
                              <w:tab w:val="clear" w:pos="8306"/>
                            </w:tabs>
                            <w:jc w:val="righ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2.4pt;width:9.05pt;mso-position-horizontal:left;mso-position-horizontal-relative:margin;mso-wrap-style:none;z-index:251662336;mso-width-relative:page;mso-height-relative:page;" filled="f" stroked="f" coordsize="21600,21600" o:gfxdata="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SnTGy0AAA&#10;AAMBAAAPAAAAAAAAAAEAIAAAACIAAABkcnMvZG93bnJldi54bWxQSwECFAAUAAAACACHTuJAU1rR&#10;VLQBAABJAwAADgAAAAAAAAABACAAAAAfAQAAZHJzL2Uyb0RvYy54bWxQSwUGAAAAAAYABgBZAQAA&#10;RQUAAAAA&#10;">
              <v:path/>
              <v:fill on="f" focussize="0,0"/>
              <v:stroke on="f"/>
              <v:imagedata o:title=""/>
              <o:lock v:ext="edit" grouping="f" rotation="f" text="f" aspectratio="f"/>
              <v:textbox inset="0mm,0mm,0mm,0mm" style="mso-fit-shape-to-text:t;">
                <w:txbxContent>
                  <w:p>
                    <w:pPr>
                      <w:pStyle w:val="11"/>
                      <w:tabs>
                        <w:tab w:val="clear" w:pos="4153"/>
                        <w:tab w:val="clear" w:pos="8306"/>
                      </w:tabs>
                      <w:jc w:val="right"/>
                    </w:pPr>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lear" w:pos="4153"/>
        <w:tab w:val="clear" w:pos="8306"/>
      </w:tabs>
      <w:jc w:val="both"/>
      <w:rPr>
        <w:rFonts w:hint="eastAsia" w:ascii="宋体" w:hAnsi="宋体"/>
        <w:sz w:val="28"/>
      </w:rPr>
    </w:pPr>
    <w:r>
      <w:rPr>
        <w:rFonts w:hint="eastAsia" w:ascii="宋体" w:hAnsi="宋体"/>
        <w:sz w:val="28"/>
      </w:rPr>
      <w:t xml:space="preserve">- </w:t>
    </w:r>
    <w:r>
      <w:rPr>
        <w:rFonts w:hint="eastAsia" w:ascii="宋体" w:hAnsi="宋体"/>
        <w:sz w:val="28"/>
      </w:rPr>
      <w:fldChar w:fldCharType="begin"/>
    </w:r>
    <w:r>
      <w:rPr>
        <w:rFonts w:hint="eastAsia" w:ascii="宋体" w:hAnsi="宋体"/>
        <w:sz w:val="28"/>
      </w:rPr>
      <w:instrText xml:space="preserve"> PAGE  \* MERGEFORMAT </w:instrText>
    </w:r>
    <w:r>
      <w:rPr>
        <w:rFonts w:hint="eastAsia" w:ascii="宋体" w:hAnsi="宋体"/>
        <w:sz w:val="28"/>
      </w:rPr>
      <w:fldChar w:fldCharType="separate"/>
    </w:r>
    <w:r>
      <w:t>11</w:t>
    </w:r>
    <w:r>
      <w:rPr>
        <w:rFonts w:hint="eastAsia" w:ascii="宋体" w:hAnsi="宋体"/>
        <w:sz w:val="28"/>
      </w:rPr>
      <w:fldChar w:fldCharType="end"/>
    </w:r>
    <w:r>
      <w:rPr>
        <w:rFonts w:hint="eastAsia" w:ascii="宋体" w:hAnsi="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lvl w:ilvl="0" w:tentative="0">
      <w:start w:val="1"/>
      <w:numFmt w:val="decimal"/>
      <w:suff w:val="nothing"/>
      <w:lvlText w:val="%1."/>
      <w:lvlJc w:val="left"/>
    </w:lvl>
  </w:abstractNum>
  <w:abstractNum w:abstractNumId="1">
    <w:nsid w:val="00000005"/>
    <w:multiLevelType w:val="singleLevel"/>
    <w:tmpl w:val="00000005"/>
    <w:lvl w:ilvl="0" w:tentative="0">
      <w:start w:val="1"/>
      <w:numFmt w:val="decimal"/>
      <w:suff w:val="nothing"/>
      <w:lvlText w:val="%1."/>
      <w:lvlJc w:val="left"/>
    </w:lvl>
  </w:abstractNum>
  <w:abstractNum w:abstractNumId="2">
    <w:nsid w:val="00000007"/>
    <w:multiLevelType w:val="singleLevel"/>
    <w:tmpl w:val="00000007"/>
    <w:lvl w:ilvl="0" w:tentative="0">
      <w:start w:val="1"/>
      <w:numFmt w:val="decimal"/>
      <w:suff w:val="nothing"/>
      <w:lvlText w:val="%1."/>
      <w:lvlJc w:val="left"/>
    </w:lvl>
  </w:abstractNum>
  <w:abstractNum w:abstractNumId="3">
    <w:nsid w:val="00000009"/>
    <w:multiLevelType w:val="singleLevel"/>
    <w:tmpl w:val="00000009"/>
    <w:lvl w:ilvl="0" w:tentative="0">
      <w:start w:val="1"/>
      <w:numFmt w:val="decimal"/>
      <w:suff w:val="nothing"/>
      <w:lvlText w:val="%1."/>
      <w:lvlJc w:val="left"/>
    </w:lvl>
  </w:abstractNum>
  <w:abstractNum w:abstractNumId="4">
    <w:nsid w:val="0000000A"/>
    <w:multiLevelType w:val="singleLevel"/>
    <w:tmpl w:val="0000000A"/>
    <w:lvl w:ilvl="0" w:tentative="0">
      <w:start w:val="1"/>
      <w:numFmt w:val="decimal"/>
      <w:suff w:val="nothing"/>
      <w:lvlText w:val="%1."/>
      <w:lvlJc w:val="left"/>
    </w:lvl>
  </w:abstractNum>
  <w:abstractNum w:abstractNumId="5">
    <w:nsid w:val="0000000C"/>
    <w:multiLevelType w:val="singleLevel"/>
    <w:tmpl w:val="0000000C"/>
    <w:lvl w:ilvl="0" w:tentative="0">
      <w:start w:val="1"/>
      <w:numFmt w:val="decimal"/>
      <w:suff w:val="nothing"/>
      <w:lvlText w:val="%1."/>
      <w:lvlJc w:val="left"/>
    </w:lvl>
  </w:abstractNum>
  <w:num w:numId="1">
    <w:abstractNumId w:val="3"/>
  </w:num>
  <w:num w:numId="2">
    <w:abstractNumId w:val="1"/>
  </w:num>
  <w:num w:numId="3">
    <w:abstractNumId w:val="0"/>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2D27EA"/>
    <w:rsid w:val="792D2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6">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hint="eastAsia" w:ascii="Times New Roman" w:hAnsi="Times New Roman" w:eastAsia="宋体" w:cs="Times New Roman"/>
      <w:kern w:val="2"/>
      <w:sz w:val="21"/>
      <w:lang w:val="en-US" w:eastAsia="zh-CN"/>
    </w:rPr>
  </w:style>
  <w:style w:type="paragraph" w:customStyle="1" w:styleId="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8">
    <w:name w:val="Normal New New New New New New New New New New New New New New New New New New"/>
    <w:uiPriority w:val="0"/>
    <w:pPr>
      <w:widowControl w:val="0"/>
      <w:jc w:val="both"/>
    </w:pPr>
    <w:rPr>
      <w:rFonts w:hint="eastAsia" w:ascii="Times New Roman" w:hAnsi="Times New Roman" w:eastAsia="Times New Roman" w:cs="Times New Roman"/>
      <w:kern w:val="2"/>
      <w:sz w:val="21"/>
      <w:lang w:val="en-US" w:eastAsia="zh-CN"/>
    </w:rPr>
  </w:style>
  <w:style w:type="paragraph" w:customStyle="1" w:styleId="9">
    <w:name w:val="页眉 New New"/>
    <w:basedOn w:val="10"/>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宋体" w:cs="经典繁印篆"/>
      <w:sz w:val="18"/>
    </w:rPr>
  </w:style>
  <w:style w:type="paragraph" w:customStyle="1" w:styleId="10">
    <w:name w:val="正文 New New"/>
    <w:uiPriority w:val="0"/>
    <w:pPr>
      <w:widowControl w:val="0"/>
      <w:jc w:val="both"/>
    </w:pPr>
    <w:rPr>
      <w:rFonts w:ascii="Times New Roman" w:hAnsi="Times New Roman" w:eastAsia="宋体" w:cs="经典繁印篆"/>
      <w:kern w:val="2"/>
      <w:sz w:val="21"/>
      <w:lang w:val="en-US" w:eastAsia="zh-CN"/>
    </w:rPr>
  </w:style>
  <w:style w:type="paragraph" w:customStyle="1" w:styleId="11">
    <w:name w:val="页脚 New New"/>
    <w:basedOn w:val="10"/>
    <w:uiPriority w:val="0"/>
    <w:pPr>
      <w:tabs>
        <w:tab w:val="center" w:pos="4153"/>
        <w:tab w:val="right" w:pos="8306"/>
      </w:tabs>
      <w:snapToGrid w:val="0"/>
      <w:jc w:val="left"/>
    </w:pPr>
    <w:rPr>
      <w:rFonts w:ascii="Times New Roman" w:hAnsi="Times New Roman" w:eastAsia="宋体" w:cs="经典繁印篆"/>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博罗县人民政府办公室</Company>
  <Pages>1</Pages>
  <Words>0</Words>
  <Characters>0</Characters>
  <Lines>0</Lines>
  <Paragraphs>0</Paragraphs>
  <TotalTime>0</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2019-07-12T08:05:00Z</dcterms:created>
  <dc:creator>梁辉</dc:creator>
  <cp:lastModifiedBy>梁辉</cp:lastModifiedBy>
  <dcterms:modified xsi:type="dcterms:W3CDTF">2019-07-12T08:05:49Z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